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FDB" w:rsidRPr="00E92FDB" w:rsidRDefault="00E92FDB" w:rsidP="00E92FDB">
      <w:pPr>
        <w:spacing w:after="0"/>
        <w:jc w:val="center"/>
        <w:rPr>
          <w:rFonts w:ascii="Times New Roman" w:eastAsia="Times New Roman" w:hAnsi="Times New Roman" w:cs="Times New Roman"/>
          <w:sz w:val="28"/>
          <w:szCs w:val="28"/>
          <w:lang w:eastAsia="ru-RU"/>
        </w:rPr>
      </w:pPr>
      <w:r w:rsidRPr="00E92FDB">
        <w:rPr>
          <w:rFonts w:ascii="Times New Roman" w:eastAsia="Times New Roman" w:hAnsi="Times New Roman" w:cs="Times New Roman"/>
          <w:noProof/>
          <w:color w:val="000000"/>
          <w:sz w:val="28"/>
          <w:szCs w:val="28"/>
          <w:lang w:eastAsia="ru-RU"/>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САНКТ-ПЕТЕРБУРГСКОЕ</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ГОСУДАРСТВЕННОЕ БЮДЖЕТНОЕ ОБРАЗОВАТЕЛЬНОЕ УЧРЕЖДЕНИЕ ДОПОЛНИТЕЛЬНОГО ОБРАЗОВАНИЯ ДЕТЕЙ</w:t>
      </w:r>
    </w:p>
    <w:p w:rsidR="00E92FDB" w:rsidRPr="00E92FDB" w:rsidRDefault="00E92FDB" w:rsidP="00E92FDB">
      <w:pPr>
        <w:spacing w:after="0"/>
        <w:jc w:val="center"/>
        <w:rPr>
          <w:rFonts w:ascii="Times New Roman" w:eastAsia="Times New Roman" w:hAnsi="Times New Roman" w:cs="Times New Roman"/>
          <w:b/>
          <w:sz w:val="24"/>
          <w:szCs w:val="24"/>
          <w:lang w:eastAsia="ru-RU"/>
        </w:rPr>
      </w:pPr>
      <w:r w:rsidRPr="00E92FDB">
        <w:rPr>
          <w:rFonts w:ascii="Times New Roman" w:eastAsia="Times New Roman" w:hAnsi="Times New Roman" w:cs="Times New Roman"/>
          <w:b/>
          <w:sz w:val="24"/>
          <w:szCs w:val="24"/>
          <w:lang w:eastAsia="ru-RU"/>
        </w:rPr>
        <w:t>«САНКТ-ПЕТЕРБУРГСКАЯ ДЕТСКАЯ ШКОЛА ИСКУССТВ</w:t>
      </w:r>
    </w:p>
    <w:p w:rsidR="00E92FDB" w:rsidRPr="00E92FDB" w:rsidRDefault="00B86225" w:rsidP="00E92FDB">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w:t>
      </w:r>
      <w:r w:rsidR="00E92FDB" w:rsidRPr="00E92FDB">
        <w:rPr>
          <w:rFonts w:ascii="Times New Roman" w:eastAsia="Times New Roman" w:hAnsi="Times New Roman" w:cs="Times New Roman"/>
          <w:b/>
          <w:sz w:val="24"/>
          <w:szCs w:val="24"/>
          <w:lang w:eastAsia="ru-RU"/>
        </w:rPr>
        <w:t>м. П.А.Серебрякова»</w:t>
      </w: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jc w:val="center"/>
        <w:rPr>
          <w:rFonts w:ascii="Times New Roman" w:eastAsia="Times New Roman" w:hAnsi="Times New Roman" w:cs="Times New Roman"/>
          <w:b/>
          <w:bCs/>
          <w:color w:val="000000"/>
          <w:sz w:val="36"/>
          <w:szCs w:val="36"/>
          <w:lang w:eastAsia="ru-RU"/>
        </w:rPr>
      </w:pPr>
      <w:r w:rsidRPr="00E92FDB">
        <w:rPr>
          <w:rFonts w:ascii="Times New Roman" w:eastAsia="Times New Roman" w:hAnsi="Times New Roman" w:cs="Times New Roman"/>
          <w:b/>
          <w:bCs/>
          <w:color w:val="000000"/>
          <w:sz w:val="36"/>
          <w:szCs w:val="36"/>
          <w:lang w:eastAsia="ru-RU"/>
        </w:rPr>
        <w:t xml:space="preserve">ПРОГРАММА </w:t>
      </w:r>
    </w:p>
    <w:p w:rsidR="00E92FDB" w:rsidRPr="00E92FDB" w:rsidRDefault="00E92FDB" w:rsidP="00E92FDB">
      <w:pPr>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УЧЕБНОГО ПРЕДМЕТА </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СПЕЦИАЛЬНОСТЬ</w:t>
      </w:r>
    </w:p>
    <w:p w:rsidR="00E92FDB" w:rsidRPr="00E92FDB" w:rsidRDefault="00E92FDB" w:rsidP="00E92FDB">
      <w:pPr>
        <w:jc w:val="center"/>
        <w:rPr>
          <w:rFonts w:ascii="Times New Roman" w:eastAsia="Times New Roman" w:hAnsi="Times New Roman" w:cs="Times New Roman"/>
          <w:b/>
          <w:bCs/>
          <w:color w:val="000000"/>
          <w:sz w:val="32"/>
          <w:szCs w:val="32"/>
          <w:lang w:eastAsia="ru-RU"/>
        </w:rPr>
      </w:pPr>
      <w:r w:rsidRPr="00E92FDB">
        <w:rPr>
          <w:rFonts w:ascii="Times New Roman" w:eastAsia="Times New Roman" w:hAnsi="Times New Roman" w:cs="Times New Roman"/>
          <w:b/>
          <w:bCs/>
          <w:color w:val="000000"/>
          <w:sz w:val="32"/>
          <w:szCs w:val="32"/>
          <w:lang w:eastAsia="ru-RU"/>
        </w:rPr>
        <w:t xml:space="preserve">КЛАСС  </w:t>
      </w:r>
      <w:r w:rsidR="00522D5F">
        <w:rPr>
          <w:rFonts w:ascii="Times New Roman" w:eastAsia="Times New Roman" w:hAnsi="Times New Roman" w:cs="Times New Roman"/>
          <w:b/>
          <w:bCs/>
          <w:color w:val="000000"/>
          <w:sz w:val="32"/>
          <w:szCs w:val="32"/>
          <w:lang w:eastAsia="ru-RU"/>
        </w:rPr>
        <w:t>УДАРНЫ</w:t>
      </w:r>
      <w:r w:rsidR="006D2BEC">
        <w:rPr>
          <w:rFonts w:ascii="Times New Roman" w:eastAsia="Times New Roman" w:hAnsi="Times New Roman" w:cs="Times New Roman"/>
          <w:b/>
          <w:bCs/>
          <w:color w:val="000000"/>
          <w:sz w:val="32"/>
          <w:szCs w:val="32"/>
          <w:lang w:eastAsia="ru-RU"/>
        </w:rPr>
        <w:t>Х</w:t>
      </w:r>
      <w:r w:rsidR="00522D5F">
        <w:rPr>
          <w:rFonts w:ascii="Times New Roman" w:eastAsia="Times New Roman" w:hAnsi="Times New Roman" w:cs="Times New Roman"/>
          <w:b/>
          <w:bCs/>
          <w:color w:val="000000"/>
          <w:sz w:val="32"/>
          <w:szCs w:val="32"/>
          <w:lang w:eastAsia="ru-RU"/>
        </w:rPr>
        <w:t xml:space="preserve"> ИНСТРУМЕНТ</w:t>
      </w:r>
      <w:r w:rsidR="006D2BEC">
        <w:rPr>
          <w:rFonts w:ascii="Times New Roman" w:eastAsia="Times New Roman" w:hAnsi="Times New Roman" w:cs="Times New Roman"/>
          <w:b/>
          <w:bCs/>
          <w:color w:val="000000"/>
          <w:sz w:val="32"/>
          <w:szCs w:val="32"/>
          <w:lang w:eastAsia="ru-RU"/>
        </w:rPr>
        <w:t>ОВ</w:t>
      </w:r>
    </w:p>
    <w:p w:rsidR="00E92FDB" w:rsidRPr="00EA5E1D" w:rsidRDefault="00EA5E1D" w:rsidP="00E92FDB">
      <w:pPr>
        <w:jc w:val="center"/>
        <w:rPr>
          <w:rFonts w:ascii="Times New Roman" w:eastAsia="Times New Roman" w:hAnsi="Times New Roman" w:cs="Times New Roman"/>
          <w:b/>
          <w:bCs/>
          <w:color w:val="000000"/>
          <w:sz w:val="28"/>
          <w:szCs w:val="28"/>
          <w:lang w:eastAsia="ru-RU"/>
        </w:rPr>
      </w:pPr>
      <w:r w:rsidRPr="00EA5E1D">
        <w:rPr>
          <w:rFonts w:ascii="Times New Roman" w:eastAsia="Times New Roman" w:hAnsi="Times New Roman" w:cs="Times New Roman"/>
          <w:b/>
          <w:bCs/>
          <w:color w:val="000000"/>
          <w:sz w:val="28"/>
          <w:szCs w:val="28"/>
          <w:lang w:eastAsia="ru-RU"/>
        </w:rPr>
        <w:t>ПО.01.УП.01.</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Cs/>
          <w:color w:val="000000"/>
          <w:sz w:val="28"/>
          <w:szCs w:val="28"/>
          <w:lang w:eastAsia="ru-RU"/>
        </w:rPr>
        <w:t>ДОПОЛНИТЕЛЬНОЙ ПРЕДПРОФЕССИОНАЛЬНОЙ ОБЩЕОБРАЗОВАТЕЛЬНОЙ ПРОГРАММЫ В ОБЛАСТИ МУЗЫКАЛЬНОГО ИСКУССТВА</w:t>
      </w:r>
      <w:r w:rsidRPr="00E92FDB">
        <w:rPr>
          <w:rFonts w:ascii="Times New Roman" w:eastAsia="Times New Roman" w:hAnsi="Times New Roman" w:cs="Times New Roman"/>
          <w:b/>
          <w:bCs/>
          <w:color w:val="000000"/>
          <w:sz w:val="28"/>
          <w:szCs w:val="28"/>
          <w:lang w:eastAsia="ru-RU"/>
        </w:rPr>
        <w:t xml:space="preserve">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r w:rsidRPr="00E92FDB">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ДУХОВЫЕ И УДАРНЫЕ </w:t>
      </w:r>
      <w:r w:rsidRPr="00E92FDB">
        <w:rPr>
          <w:rFonts w:ascii="Times New Roman" w:eastAsia="Times New Roman" w:hAnsi="Times New Roman" w:cs="Times New Roman"/>
          <w:b/>
          <w:bCs/>
          <w:color w:val="000000"/>
          <w:sz w:val="28"/>
          <w:szCs w:val="28"/>
          <w:lang w:eastAsia="ru-RU"/>
        </w:rPr>
        <w:t xml:space="preserve">ИНСТРУМЕНТЫ» </w:t>
      </w:r>
    </w:p>
    <w:p w:rsidR="00E92FDB" w:rsidRPr="00E92FDB" w:rsidRDefault="00E92FDB" w:rsidP="00E92FDB">
      <w:pPr>
        <w:jc w:val="center"/>
        <w:rPr>
          <w:rFonts w:ascii="Times New Roman" w:eastAsia="Times New Roman" w:hAnsi="Times New Roman" w:cs="Times New Roman"/>
          <w:b/>
          <w:bCs/>
          <w:color w:val="000000"/>
          <w:sz w:val="28"/>
          <w:szCs w:val="28"/>
          <w:lang w:eastAsia="ru-RU"/>
        </w:rPr>
      </w:pPr>
    </w:p>
    <w:p w:rsidR="00E92FDB" w:rsidRPr="00E92FDB" w:rsidRDefault="00E92FDB" w:rsidP="00E92FDB">
      <w:pPr>
        <w:widowControl w:val="0"/>
        <w:autoSpaceDE w:val="0"/>
        <w:autoSpaceDN w:val="0"/>
        <w:adjustRightInd w:val="0"/>
        <w:spacing w:after="0"/>
        <w:ind w:left="72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срок обучения 8 лет </w:t>
      </w:r>
    </w:p>
    <w:p w:rsidR="00E92FDB" w:rsidRPr="00E92FDB" w:rsidRDefault="00E92FDB" w:rsidP="00E92FDB">
      <w:pPr>
        <w:spacing w:after="0"/>
        <w:ind w:left="720"/>
        <w:jc w:val="center"/>
        <w:rPr>
          <w:rFonts w:ascii="Times New Roman" w:eastAsia="Times New Roman" w:hAnsi="Times New Roman" w:cs="Times New Roman"/>
          <w:bCs/>
          <w:color w:val="000000"/>
          <w:sz w:val="28"/>
          <w:szCs w:val="28"/>
          <w:lang w:eastAsia="ru-RU"/>
        </w:rPr>
      </w:pPr>
      <w:r w:rsidRPr="00E92FDB">
        <w:rPr>
          <w:rFonts w:ascii="Times New Roman" w:eastAsia="Times New Roman" w:hAnsi="Times New Roman" w:cs="Times New Roman"/>
          <w:bCs/>
          <w:color w:val="000000"/>
          <w:sz w:val="28"/>
          <w:szCs w:val="28"/>
          <w:lang w:eastAsia="ru-RU"/>
        </w:rPr>
        <w:t xml:space="preserve">с дополнительным годом обучения </w:t>
      </w:r>
    </w:p>
    <w:p w:rsidR="00E92FDB" w:rsidRPr="00E92FDB" w:rsidRDefault="00E92FDB" w:rsidP="00E92FDB">
      <w:pPr>
        <w:jc w:val="center"/>
        <w:rPr>
          <w:rFonts w:ascii="Times New Roman" w:eastAsia="Times New Roman" w:hAnsi="Times New Roman" w:cs="Times New Roman"/>
          <w:bCs/>
          <w:sz w:val="28"/>
          <w:szCs w:val="28"/>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Cs/>
          <w:sz w:val="24"/>
          <w:szCs w:val="24"/>
          <w:lang w:eastAsia="ru-RU"/>
        </w:rPr>
      </w:pPr>
    </w:p>
    <w:p w:rsidR="00E92FDB" w:rsidRPr="00E92FDB" w:rsidRDefault="00E92FDB" w:rsidP="00E92FDB">
      <w:pPr>
        <w:rPr>
          <w:rFonts w:ascii="Times New Roman" w:eastAsia="Times New Roman" w:hAnsi="Times New Roman" w:cs="Times New Roman"/>
          <w:b/>
          <w:sz w:val="28"/>
          <w:szCs w:val="28"/>
          <w:lang w:eastAsia="ru-RU"/>
        </w:rPr>
      </w:pPr>
    </w:p>
    <w:p w:rsidR="00E92FDB" w:rsidRPr="00E92FDB" w:rsidRDefault="00EA5E1D" w:rsidP="00E92FD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Санкт-Петербург </w:t>
      </w:r>
      <w:r w:rsidR="00E92FDB" w:rsidRPr="00E92FDB">
        <w:rPr>
          <w:rFonts w:ascii="Times New Roman" w:eastAsia="Times New Roman" w:hAnsi="Times New Roman" w:cs="Times New Roman"/>
          <w:sz w:val="28"/>
          <w:szCs w:val="28"/>
          <w:lang w:eastAsia="ru-RU"/>
        </w:rPr>
        <w:t xml:space="preserve"> 2012</w:t>
      </w:r>
    </w:p>
    <w:p w:rsidR="00E92FDB" w:rsidRPr="00E92FDB" w:rsidRDefault="00E92FDB" w:rsidP="00E92FDB">
      <w:pPr>
        <w:jc w:val="center"/>
        <w:rPr>
          <w:rFonts w:ascii="Times New Roman" w:eastAsia="Times New Roman" w:hAnsi="Times New Roman" w:cs="Times New Roman"/>
          <w:b/>
          <w:sz w:val="28"/>
          <w:szCs w:val="28"/>
          <w:lang w:eastAsia="ru-RU"/>
        </w:rPr>
      </w:pPr>
    </w:p>
    <w:p w:rsidR="00E92FDB" w:rsidRPr="00E92FDB" w:rsidRDefault="00E92FDB" w:rsidP="00E92FDB">
      <w:pPr>
        <w:jc w:val="center"/>
        <w:rPr>
          <w:rFonts w:ascii="Times New Roman" w:eastAsia="Times New Roman" w:hAnsi="Times New Roman" w:cs="Times New Roman"/>
          <w:sz w:val="28"/>
          <w:szCs w:val="28"/>
          <w:lang w:eastAsia="ru-RU"/>
        </w:rPr>
      </w:pPr>
    </w:p>
    <w:p w:rsidR="00EA5E1D" w:rsidRPr="00FA2527" w:rsidRDefault="006570AC" w:rsidP="00EA5E1D">
      <w:pPr>
        <w:ind w:left="708"/>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79540" cy="9169818"/>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79540" cy="9169818"/>
                    </a:xfrm>
                    <a:prstGeom prst="rect">
                      <a:avLst/>
                    </a:prstGeom>
                    <a:noFill/>
                    <a:ln w="9525">
                      <a:noFill/>
                      <a:miter lim="800000"/>
                      <a:headEnd/>
                      <a:tailEnd/>
                    </a:ln>
                  </pic:spPr>
                </pic:pic>
              </a:graphicData>
            </a:graphic>
          </wp:inline>
        </w:drawing>
      </w:r>
    </w:p>
    <w:p w:rsidR="00A623E7" w:rsidRPr="00125E1B" w:rsidRDefault="00A623E7" w:rsidP="00E92FDB">
      <w:pPr>
        <w:rPr>
          <w:rFonts w:ascii="Times New Roman" w:eastAsia="Times New Roman" w:hAnsi="Times New Roman" w:cs="Times New Roman"/>
          <w:bCs/>
          <w:sz w:val="24"/>
          <w:szCs w:val="24"/>
          <w:lang w:val="en-US" w:eastAsia="ru-RU"/>
        </w:rPr>
      </w:pPr>
    </w:p>
    <w:p w:rsidR="007B2870" w:rsidRDefault="007B2870" w:rsidP="00125E1B">
      <w:pPr>
        <w:widowControl w:val="0"/>
        <w:spacing w:after="1062" w:line="270" w:lineRule="exact"/>
        <w:ind w:right="20"/>
        <w:jc w:val="center"/>
        <w:rPr>
          <w:rFonts w:ascii="Times New Roman" w:hAnsi="Times New Roman" w:cs="Times New Roman"/>
          <w:b/>
          <w:sz w:val="27"/>
          <w:szCs w:val="27"/>
        </w:rPr>
      </w:pPr>
    </w:p>
    <w:p w:rsidR="007B2870" w:rsidRDefault="007B2870" w:rsidP="00E92FDB">
      <w:pPr>
        <w:ind w:left="720"/>
        <w:contextualSpacing/>
        <w:rPr>
          <w:rFonts w:ascii="Times New Roman" w:hAnsi="Times New Roman" w:cs="Times New Roman"/>
          <w:b/>
          <w:sz w:val="24"/>
          <w:szCs w:val="24"/>
        </w:rPr>
      </w:pPr>
    </w:p>
    <w:p w:rsidR="007B2870" w:rsidRDefault="007B2870" w:rsidP="00E92FDB">
      <w:pPr>
        <w:ind w:left="720"/>
        <w:contextualSpacing/>
        <w:rPr>
          <w:rFonts w:ascii="Times New Roman" w:hAnsi="Times New Roman" w:cs="Times New Roman"/>
          <w:b/>
          <w:sz w:val="24"/>
          <w:szCs w:val="24"/>
        </w:rPr>
      </w:pPr>
    </w:p>
    <w:p w:rsidR="007B2870" w:rsidRDefault="007B2870" w:rsidP="00E92FDB">
      <w:pPr>
        <w:ind w:left="720"/>
        <w:contextualSpacing/>
        <w:rPr>
          <w:rFonts w:ascii="Times New Roman" w:hAnsi="Times New Roman" w:cs="Times New Roman"/>
          <w:b/>
          <w:sz w:val="24"/>
          <w:szCs w:val="24"/>
        </w:rPr>
      </w:pPr>
    </w:p>
    <w:p w:rsidR="007B2870" w:rsidRDefault="007B2870" w:rsidP="00E92FDB">
      <w:pPr>
        <w:ind w:left="720"/>
        <w:contextualSpacing/>
        <w:rPr>
          <w:rFonts w:ascii="Times New Roman" w:hAnsi="Times New Roman" w:cs="Times New Roman"/>
          <w:b/>
          <w:sz w:val="24"/>
          <w:szCs w:val="24"/>
        </w:rPr>
      </w:pPr>
    </w:p>
    <w:p w:rsidR="007B2870" w:rsidRPr="00E92FDB" w:rsidRDefault="007B2870" w:rsidP="00E92FDB">
      <w:pPr>
        <w:ind w:left="720"/>
        <w:contextualSpacing/>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479540" cy="1751328"/>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79540" cy="1751328"/>
                    </a:xfrm>
                    <a:prstGeom prst="rect">
                      <a:avLst/>
                    </a:prstGeom>
                    <a:noFill/>
                    <a:ln w="9525">
                      <a:noFill/>
                      <a:miter lim="800000"/>
                      <a:headEnd/>
                      <a:tailEnd/>
                    </a:ln>
                  </pic:spPr>
                </pic:pic>
              </a:graphicData>
            </a:graphic>
          </wp:inline>
        </w:drawing>
      </w: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7B2870" w:rsidRDefault="007B2870" w:rsidP="007B2870">
      <w:pPr>
        <w:widowControl w:val="0"/>
        <w:spacing w:after="1062" w:line="270" w:lineRule="exact"/>
        <w:ind w:right="20"/>
        <w:jc w:val="center"/>
        <w:rPr>
          <w:rFonts w:ascii="Times New Roman" w:hAnsi="Times New Roman" w:cs="Times New Roman"/>
          <w:b/>
          <w:sz w:val="27"/>
          <w:szCs w:val="27"/>
        </w:rPr>
      </w:pPr>
    </w:p>
    <w:p w:rsidR="007B2870" w:rsidRDefault="007B2870" w:rsidP="007B2870">
      <w:pPr>
        <w:widowControl w:val="0"/>
        <w:spacing w:after="1062" w:line="270" w:lineRule="exact"/>
        <w:ind w:right="20"/>
        <w:jc w:val="center"/>
        <w:rPr>
          <w:rFonts w:ascii="Times New Roman" w:hAnsi="Times New Roman" w:cs="Times New Roman"/>
          <w:b/>
          <w:sz w:val="27"/>
          <w:szCs w:val="27"/>
        </w:rPr>
      </w:pPr>
    </w:p>
    <w:p w:rsidR="007B2870" w:rsidRDefault="007B2870" w:rsidP="007B2870">
      <w:pPr>
        <w:widowControl w:val="0"/>
        <w:spacing w:after="1062" w:line="270" w:lineRule="exact"/>
        <w:ind w:right="20"/>
        <w:jc w:val="center"/>
        <w:rPr>
          <w:rFonts w:ascii="Times New Roman" w:hAnsi="Times New Roman" w:cs="Times New Roman"/>
          <w:b/>
          <w:sz w:val="27"/>
          <w:szCs w:val="27"/>
        </w:rPr>
      </w:pPr>
    </w:p>
    <w:p w:rsidR="007B2870" w:rsidRDefault="007B2870" w:rsidP="007B2870">
      <w:pPr>
        <w:widowControl w:val="0"/>
        <w:spacing w:after="1062" w:line="270" w:lineRule="exact"/>
        <w:ind w:right="20"/>
        <w:jc w:val="center"/>
        <w:rPr>
          <w:rFonts w:ascii="Times New Roman" w:hAnsi="Times New Roman" w:cs="Times New Roman"/>
          <w:b/>
          <w:sz w:val="27"/>
          <w:szCs w:val="27"/>
        </w:rPr>
      </w:pPr>
    </w:p>
    <w:p w:rsidR="007B2870" w:rsidRDefault="007B2870" w:rsidP="007B2870">
      <w:pPr>
        <w:widowControl w:val="0"/>
        <w:spacing w:after="1062" w:line="270" w:lineRule="exact"/>
        <w:ind w:right="20"/>
        <w:jc w:val="center"/>
        <w:rPr>
          <w:rFonts w:ascii="Times New Roman" w:hAnsi="Times New Roman" w:cs="Times New Roman"/>
          <w:b/>
          <w:sz w:val="27"/>
          <w:szCs w:val="27"/>
        </w:rPr>
      </w:pPr>
    </w:p>
    <w:p w:rsidR="007B2870" w:rsidRDefault="007B2870" w:rsidP="007B2870">
      <w:pPr>
        <w:widowControl w:val="0"/>
        <w:spacing w:after="1062" w:line="270" w:lineRule="exact"/>
        <w:ind w:right="20"/>
        <w:jc w:val="center"/>
        <w:rPr>
          <w:rFonts w:ascii="Times New Roman" w:hAnsi="Times New Roman" w:cs="Times New Roman"/>
          <w:b/>
          <w:sz w:val="27"/>
          <w:szCs w:val="27"/>
        </w:rPr>
      </w:pPr>
    </w:p>
    <w:p w:rsidR="007B2870" w:rsidRPr="001B11C6" w:rsidRDefault="007B2870" w:rsidP="007B2870">
      <w:pPr>
        <w:widowControl w:val="0"/>
        <w:spacing w:after="1062" w:line="270" w:lineRule="exact"/>
        <w:ind w:right="20"/>
        <w:jc w:val="center"/>
        <w:rPr>
          <w:rFonts w:ascii="Times New Roman" w:hAnsi="Times New Roman" w:cs="Times New Roman"/>
          <w:b/>
          <w:sz w:val="27"/>
          <w:szCs w:val="27"/>
        </w:rPr>
      </w:pPr>
      <w:r w:rsidRPr="001B11C6">
        <w:rPr>
          <w:rFonts w:ascii="Times New Roman" w:hAnsi="Times New Roman" w:cs="Times New Roman"/>
          <w:b/>
          <w:sz w:val="27"/>
          <w:szCs w:val="27"/>
        </w:rPr>
        <w:lastRenderedPageBreak/>
        <w:t>Структура программы учебного предмета</w:t>
      </w:r>
    </w:p>
    <w:p w:rsidR="007B2870" w:rsidRPr="001B11C6" w:rsidRDefault="007B2870" w:rsidP="007B2870">
      <w:pPr>
        <w:widowControl w:val="0"/>
        <w:numPr>
          <w:ilvl w:val="0"/>
          <w:numId w:val="22"/>
        </w:numPr>
        <w:tabs>
          <w:tab w:val="left" w:pos="730"/>
        </w:tabs>
        <w:spacing w:after="255"/>
        <w:ind w:left="20"/>
        <w:rPr>
          <w:rFonts w:ascii="Times New Roman" w:hAnsi="Times New Roman" w:cs="Times New Roman"/>
          <w:b/>
          <w:sz w:val="28"/>
          <w:szCs w:val="28"/>
        </w:rPr>
      </w:pPr>
      <w:r w:rsidRPr="001B11C6">
        <w:rPr>
          <w:rFonts w:ascii="Times New Roman" w:hAnsi="Times New Roman" w:cs="Times New Roman"/>
          <w:b/>
          <w:sz w:val="28"/>
          <w:szCs w:val="28"/>
        </w:rPr>
        <w:t>Пояснительная записка</w:t>
      </w:r>
    </w:p>
    <w:p w:rsidR="007B2870" w:rsidRPr="001B11C6" w:rsidRDefault="007B2870" w:rsidP="007B2870">
      <w:pPr>
        <w:widowControl w:val="0"/>
        <w:numPr>
          <w:ilvl w:val="0"/>
          <w:numId w:val="23"/>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7B2870" w:rsidRPr="001B11C6" w:rsidRDefault="007B2870" w:rsidP="007B2870">
      <w:pPr>
        <w:widowControl w:val="0"/>
        <w:numPr>
          <w:ilvl w:val="0"/>
          <w:numId w:val="23"/>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Срок реализации учебного предмета;</w:t>
      </w:r>
    </w:p>
    <w:p w:rsidR="007B2870" w:rsidRPr="001B11C6" w:rsidRDefault="007B2870" w:rsidP="007B2870">
      <w:pPr>
        <w:widowControl w:val="0"/>
        <w:numPr>
          <w:ilvl w:val="0"/>
          <w:numId w:val="23"/>
        </w:numPr>
        <w:tabs>
          <w:tab w:val="left" w:pos="154"/>
        </w:tabs>
        <w:spacing w:after="0"/>
        <w:ind w:left="20" w:right="220"/>
        <w:rPr>
          <w:rFonts w:ascii="Times New Roman" w:hAnsi="Times New Roman" w:cs="Times New Roman"/>
          <w:iCs/>
          <w:sz w:val="24"/>
          <w:szCs w:val="24"/>
        </w:rPr>
      </w:pPr>
      <w:r w:rsidRPr="001B11C6">
        <w:rPr>
          <w:rFonts w:ascii="Times New Roman" w:hAnsi="Times New Roman" w:cs="Times New Roman"/>
          <w:iCs/>
          <w:sz w:val="24"/>
          <w:szCs w:val="24"/>
        </w:rPr>
        <w:t>Объем учебного времени, предусмотренный учебным планом образовательного учреждения на реализацию учебного предмета;</w:t>
      </w:r>
    </w:p>
    <w:p w:rsidR="007B2870" w:rsidRPr="001B11C6" w:rsidRDefault="007B2870" w:rsidP="007B2870">
      <w:pPr>
        <w:widowControl w:val="0"/>
        <w:numPr>
          <w:ilvl w:val="0"/>
          <w:numId w:val="23"/>
        </w:numPr>
        <w:tabs>
          <w:tab w:val="left" w:pos="164"/>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Форма проведения учебных аудиторных занятий;</w:t>
      </w:r>
    </w:p>
    <w:p w:rsidR="007B2870" w:rsidRPr="001B11C6" w:rsidRDefault="007B2870" w:rsidP="007B2870">
      <w:pPr>
        <w:widowControl w:val="0"/>
        <w:numPr>
          <w:ilvl w:val="0"/>
          <w:numId w:val="23"/>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Цели и задачи учебного предмета;</w:t>
      </w:r>
    </w:p>
    <w:p w:rsidR="007B2870" w:rsidRPr="001B11C6" w:rsidRDefault="007B2870" w:rsidP="007B2870">
      <w:pPr>
        <w:widowControl w:val="0"/>
        <w:numPr>
          <w:ilvl w:val="0"/>
          <w:numId w:val="23"/>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Обоснование структуры программы учебного предмета;</w:t>
      </w:r>
    </w:p>
    <w:p w:rsidR="007B2870" w:rsidRPr="001B11C6" w:rsidRDefault="007B2870" w:rsidP="007B2870">
      <w:pPr>
        <w:widowControl w:val="0"/>
        <w:numPr>
          <w:ilvl w:val="0"/>
          <w:numId w:val="23"/>
        </w:numPr>
        <w:tabs>
          <w:tab w:val="left" w:pos="13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Методы обучения;</w:t>
      </w:r>
    </w:p>
    <w:p w:rsidR="007B2870" w:rsidRPr="001B11C6" w:rsidRDefault="007B2870" w:rsidP="007B2870">
      <w:pPr>
        <w:widowControl w:val="0"/>
        <w:numPr>
          <w:ilvl w:val="0"/>
          <w:numId w:val="23"/>
        </w:numPr>
        <w:tabs>
          <w:tab w:val="left" w:pos="154"/>
        </w:tabs>
        <w:spacing w:after="243"/>
        <w:ind w:left="20"/>
        <w:rPr>
          <w:rFonts w:ascii="Times New Roman" w:hAnsi="Times New Roman" w:cs="Times New Roman"/>
          <w:iCs/>
          <w:sz w:val="24"/>
          <w:szCs w:val="24"/>
        </w:rPr>
      </w:pPr>
      <w:r w:rsidRPr="001B11C6">
        <w:rPr>
          <w:rFonts w:ascii="Times New Roman" w:hAnsi="Times New Roman" w:cs="Times New Roman"/>
          <w:iCs/>
          <w:sz w:val="24"/>
          <w:szCs w:val="24"/>
        </w:rPr>
        <w:t>Описание материально-технических условий реализации учебного предмета;</w:t>
      </w:r>
    </w:p>
    <w:p w:rsidR="007B2870" w:rsidRPr="001B11C6" w:rsidRDefault="007B2870" w:rsidP="007B2870">
      <w:pPr>
        <w:widowControl w:val="0"/>
        <w:tabs>
          <w:tab w:val="left" w:pos="154"/>
        </w:tabs>
        <w:spacing w:after="243"/>
        <w:ind w:left="20"/>
        <w:rPr>
          <w:rFonts w:ascii="Times New Roman" w:hAnsi="Times New Roman" w:cs="Times New Roman"/>
          <w:iCs/>
          <w:sz w:val="24"/>
          <w:szCs w:val="24"/>
        </w:rPr>
      </w:pPr>
    </w:p>
    <w:p w:rsidR="007B2870" w:rsidRPr="001B11C6" w:rsidRDefault="007B2870" w:rsidP="007B2870">
      <w:pPr>
        <w:widowControl w:val="0"/>
        <w:numPr>
          <w:ilvl w:val="0"/>
          <w:numId w:val="22"/>
        </w:numPr>
        <w:tabs>
          <w:tab w:val="left" w:pos="735"/>
        </w:tabs>
        <w:spacing w:after="170"/>
        <w:ind w:left="20"/>
        <w:rPr>
          <w:rFonts w:ascii="Times New Roman" w:hAnsi="Times New Roman" w:cs="Times New Roman"/>
          <w:b/>
          <w:sz w:val="28"/>
          <w:szCs w:val="28"/>
        </w:rPr>
      </w:pPr>
      <w:r w:rsidRPr="001B11C6">
        <w:rPr>
          <w:rFonts w:ascii="Times New Roman" w:hAnsi="Times New Roman" w:cs="Times New Roman"/>
          <w:b/>
          <w:sz w:val="28"/>
          <w:szCs w:val="28"/>
        </w:rPr>
        <w:t>Содержание учебного предмета</w:t>
      </w:r>
    </w:p>
    <w:p w:rsidR="007B2870" w:rsidRPr="001B11C6" w:rsidRDefault="007B2870" w:rsidP="007B2870">
      <w:pPr>
        <w:widowControl w:val="0"/>
        <w:numPr>
          <w:ilvl w:val="0"/>
          <w:numId w:val="23"/>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Сведения о затратах учебного времени;</w:t>
      </w:r>
    </w:p>
    <w:p w:rsidR="007B2870" w:rsidRPr="001B11C6" w:rsidRDefault="007B2870" w:rsidP="007B2870">
      <w:pPr>
        <w:widowControl w:val="0"/>
        <w:numPr>
          <w:ilvl w:val="0"/>
          <w:numId w:val="23"/>
        </w:numPr>
        <w:tabs>
          <w:tab w:val="left" w:pos="145"/>
        </w:tabs>
        <w:spacing w:after="290"/>
        <w:ind w:left="20"/>
        <w:rPr>
          <w:rFonts w:ascii="Times New Roman" w:hAnsi="Times New Roman" w:cs="Times New Roman"/>
          <w:iCs/>
          <w:sz w:val="24"/>
          <w:szCs w:val="24"/>
        </w:rPr>
      </w:pPr>
      <w:r w:rsidRPr="001B11C6">
        <w:rPr>
          <w:rFonts w:ascii="Times New Roman" w:hAnsi="Times New Roman" w:cs="Times New Roman"/>
          <w:iCs/>
          <w:sz w:val="24"/>
          <w:szCs w:val="24"/>
        </w:rPr>
        <w:t>Годовые требования по классам;</w:t>
      </w:r>
    </w:p>
    <w:p w:rsidR="007B2870" w:rsidRPr="001B11C6" w:rsidRDefault="007B2870" w:rsidP="007B2870">
      <w:pPr>
        <w:widowControl w:val="0"/>
        <w:tabs>
          <w:tab w:val="left" w:pos="145"/>
        </w:tabs>
        <w:spacing w:after="290"/>
        <w:ind w:left="20"/>
        <w:rPr>
          <w:rFonts w:ascii="Times New Roman" w:hAnsi="Times New Roman" w:cs="Times New Roman"/>
          <w:iCs/>
          <w:sz w:val="24"/>
          <w:szCs w:val="24"/>
        </w:rPr>
      </w:pPr>
    </w:p>
    <w:p w:rsidR="007B2870" w:rsidRPr="001B11C6" w:rsidRDefault="007B2870" w:rsidP="007B2870">
      <w:pPr>
        <w:widowControl w:val="0"/>
        <w:numPr>
          <w:ilvl w:val="0"/>
          <w:numId w:val="22"/>
        </w:numPr>
        <w:tabs>
          <w:tab w:val="left" w:pos="735"/>
        </w:tabs>
        <w:spacing w:after="162"/>
        <w:ind w:left="20"/>
        <w:rPr>
          <w:rFonts w:ascii="Times New Roman" w:hAnsi="Times New Roman" w:cs="Times New Roman"/>
          <w:b/>
          <w:sz w:val="28"/>
          <w:szCs w:val="28"/>
        </w:rPr>
      </w:pPr>
      <w:r w:rsidRPr="001B11C6">
        <w:rPr>
          <w:rFonts w:ascii="Times New Roman" w:hAnsi="Times New Roman" w:cs="Times New Roman"/>
          <w:b/>
          <w:sz w:val="28"/>
          <w:szCs w:val="28"/>
        </w:rPr>
        <w:t>Требования к уровню подготовки обучающихся</w:t>
      </w:r>
    </w:p>
    <w:p w:rsidR="007B2870" w:rsidRPr="001B11C6" w:rsidRDefault="007B2870" w:rsidP="007B2870">
      <w:pPr>
        <w:widowControl w:val="0"/>
        <w:tabs>
          <w:tab w:val="left" w:pos="735"/>
        </w:tabs>
        <w:spacing w:after="162"/>
        <w:ind w:left="20"/>
        <w:rPr>
          <w:rFonts w:ascii="Times New Roman" w:hAnsi="Times New Roman" w:cs="Times New Roman"/>
          <w:b/>
          <w:sz w:val="28"/>
          <w:szCs w:val="28"/>
        </w:rPr>
      </w:pPr>
    </w:p>
    <w:p w:rsidR="007B2870" w:rsidRPr="001B11C6" w:rsidRDefault="007B2870" w:rsidP="007B2870">
      <w:pPr>
        <w:widowControl w:val="0"/>
        <w:numPr>
          <w:ilvl w:val="0"/>
          <w:numId w:val="22"/>
        </w:numPr>
        <w:tabs>
          <w:tab w:val="left" w:pos="735"/>
        </w:tabs>
        <w:spacing w:after="135"/>
        <w:ind w:left="20"/>
        <w:rPr>
          <w:rFonts w:ascii="Times New Roman" w:hAnsi="Times New Roman" w:cs="Times New Roman"/>
          <w:b/>
          <w:sz w:val="28"/>
          <w:szCs w:val="28"/>
        </w:rPr>
      </w:pPr>
      <w:r w:rsidRPr="001B11C6">
        <w:rPr>
          <w:rFonts w:ascii="Times New Roman" w:hAnsi="Times New Roman" w:cs="Times New Roman"/>
          <w:b/>
          <w:sz w:val="28"/>
          <w:szCs w:val="28"/>
        </w:rPr>
        <w:t>Формы и методы контроля, система оценок</w:t>
      </w:r>
    </w:p>
    <w:p w:rsidR="007B2870" w:rsidRPr="001B11C6" w:rsidRDefault="007B2870" w:rsidP="007B2870">
      <w:pPr>
        <w:widowControl w:val="0"/>
        <w:numPr>
          <w:ilvl w:val="0"/>
          <w:numId w:val="23"/>
        </w:numPr>
        <w:tabs>
          <w:tab w:val="left" w:pos="140"/>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Аттестация: цели, виды, форма, содержание;</w:t>
      </w:r>
    </w:p>
    <w:p w:rsidR="007B2870" w:rsidRPr="001B11C6" w:rsidRDefault="007B2870" w:rsidP="007B2870">
      <w:pPr>
        <w:widowControl w:val="0"/>
        <w:numPr>
          <w:ilvl w:val="0"/>
          <w:numId w:val="23"/>
        </w:numPr>
        <w:tabs>
          <w:tab w:val="left" w:pos="14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Критерии оценки;</w:t>
      </w:r>
    </w:p>
    <w:p w:rsidR="007B2870" w:rsidRPr="001B11C6" w:rsidRDefault="007B2870" w:rsidP="007B2870">
      <w:pPr>
        <w:widowControl w:val="0"/>
        <w:numPr>
          <w:ilvl w:val="0"/>
          <w:numId w:val="23"/>
        </w:numPr>
        <w:tabs>
          <w:tab w:val="left" w:pos="150"/>
        </w:tabs>
        <w:spacing w:after="236"/>
        <w:ind w:left="20"/>
        <w:rPr>
          <w:rFonts w:ascii="Times New Roman" w:hAnsi="Times New Roman" w:cs="Times New Roman"/>
          <w:iCs/>
          <w:sz w:val="24"/>
          <w:szCs w:val="24"/>
        </w:rPr>
      </w:pPr>
      <w:r w:rsidRPr="001B11C6">
        <w:rPr>
          <w:rFonts w:ascii="Times New Roman" w:hAnsi="Times New Roman" w:cs="Times New Roman"/>
          <w:iCs/>
          <w:sz w:val="24"/>
          <w:szCs w:val="24"/>
        </w:rPr>
        <w:t>Контрольные требования на разных этапах обучения;</w:t>
      </w:r>
    </w:p>
    <w:p w:rsidR="007B2870" w:rsidRPr="001B11C6" w:rsidRDefault="007B2870" w:rsidP="007B2870">
      <w:pPr>
        <w:widowControl w:val="0"/>
        <w:tabs>
          <w:tab w:val="left" w:pos="150"/>
        </w:tabs>
        <w:spacing w:after="236"/>
        <w:ind w:left="20"/>
        <w:rPr>
          <w:rFonts w:ascii="Times New Roman" w:hAnsi="Times New Roman" w:cs="Times New Roman"/>
          <w:iCs/>
          <w:sz w:val="24"/>
          <w:szCs w:val="24"/>
        </w:rPr>
      </w:pPr>
    </w:p>
    <w:p w:rsidR="007B2870" w:rsidRPr="001B11C6" w:rsidRDefault="007B2870" w:rsidP="007B2870">
      <w:pPr>
        <w:widowControl w:val="0"/>
        <w:numPr>
          <w:ilvl w:val="0"/>
          <w:numId w:val="22"/>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Методическое обеспечение учебного процесса</w:t>
      </w:r>
    </w:p>
    <w:p w:rsidR="007B2870" w:rsidRPr="001B11C6" w:rsidRDefault="007B2870" w:rsidP="007B2870">
      <w:pPr>
        <w:widowControl w:val="0"/>
        <w:numPr>
          <w:ilvl w:val="0"/>
          <w:numId w:val="23"/>
        </w:numPr>
        <w:tabs>
          <w:tab w:val="left" w:pos="135"/>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Методические рекомендации педагогическим работникам;</w:t>
      </w:r>
    </w:p>
    <w:p w:rsidR="007B2870" w:rsidRPr="001B11C6" w:rsidRDefault="007B2870" w:rsidP="007B2870">
      <w:pPr>
        <w:widowControl w:val="0"/>
        <w:numPr>
          <w:ilvl w:val="0"/>
          <w:numId w:val="23"/>
        </w:numPr>
        <w:tabs>
          <w:tab w:val="left" w:pos="145"/>
        </w:tabs>
        <w:spacing w:after="244"/>
        <w:ind w:left="20"/>
        <w:rPr>
          <w:rFonts w:ascii="Times New Roman" w:hAnsi="Times New Roman" w:cs="Times New Roman"/>
          <w:iCs/>
          <w:sz w:val="24"/>
          <w:szCs w:val="24"/>
        </w:rPr>
      </w:pPr>
      <w:r w:rsidRPr="001B11C6">
        <w:rPr>
          <w:rFonts w:ascii="Times New Roman" w:hAnsi="Times New Roman" w:cs="Times New Roman"/>
          <w:iCs/>
          <w:sz w:val="24"/>
          <w:szCs w:val="24"/>
        </w:rPr>
        <w:t>Рекомендации по организации самостоятельной работы обучающихся;</w:t>
      </w:r>
    </w:p>
    <w:p w:rsidR="007B2870" w:rsidRPr="001B11C6" w:rsidRDefault="007B2870" w:rsidP="007B2870">
      <w:pPr>
        <w:widowControl w:val="0"/>
        <w:tabs>
          <w:tab w:val="left" w:pos="145"/>
        </w:tabs>
        <w:spacing w:after="244"/>
        <w:ind w:left="20"/>
        <w:rPr>
          <w:rFonts w:ascii="Times New Roman" w:hAnsi="Times New Roman" w:cs="Times New Roman"/>
          <w:iCs/>
          <w:sz w:val="24"/>
          <w:szCs w:val="24"/>
        </w:rPr>
      </w:pPr>
    </w:p>
    <w:p w:rsidR="007B2870" w:rsidRPr="001B11C6" w:rsidRDefault="007B2870" w:rsidP="007B2870">
      <w:pPr>
        <w:widowControl w:val="0"/>
        <w:numPr>
          <w:ilvl w:val="0"/>
          <w:numId w:val="22"/>
        </w:numPr>
        <w:tabs>
          <w:tab w:val="left" w:pos="735"/>
        </w:tabs>
        <w:spacing w:after="0"/>
        <w:ind w:left="20"/>
        <w:rPr>
          <w:rFonts w:ascii="Times New Roman" w:hAnsi="Times New Roman" w:cs="Times New Roman"/>
          <w:b/>
          <w:sz w:val="28"/>
          <w:szCs w:val="28"/>
        </w:rPr>
      </w:pPr>
      <w:r w:rsidRPr="001B11C6">
        <w:rPr>
          <w:rFonts w:ascii="Times New Roman" w:hAnsi="Times New Roman" w:cs="Times New Roman"/>
          <w:b/>
          <w:sz w:val="28"/>
          <w:szCs w:val="28"/>
        </w:rPr>
        <w:t>Списки рекомендуемой нотной и методической литературы</w:t>
      </w:r>
    </w:p>
    <w:p w:rsidR="007B2870" w:rsidRPr="001B11C6" w:rsidRDefault="007B2870" w:rsidP="007B2870">
      <w:pPr>
        <w:widowControl w:val="0"/>
        <w:numPr>
          <w:ilvl w:val="0"/>
          <w:numId w:val="23"/>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нотной литературы;</w:t>
      </w:r>
    </w:p>
    <w:p w:rsidR="007B2870" w:rsidRPr="001B11C6" w:rsidRDefault="007B2870" w:rsidP="007B2870">
      <w:pPr>
        <w:widowControl w:val="0"/>
        <w:numPr>
          <w:ilvl w:val="0"/>
          <w:numId w:val="23"/>
        </w:numPr>
        <w:tabs>
          <w:tab w:val="left" w:pos="159"/>
        </w:tabs>
        <w:spacing w:after="0"/>
        <w:ind w:left="20"/>
        <w:rPr>
          <w:rFonts w:ascii="Times New Roman" w:hAnsi="Times New Roman" w:cs="Times New Roman"/>
          <w:iCs/>
          <w:sz w:val="24"/>
          <w:szCs w:val="24"/>
        </w:rPr>
      </w:pPr>
      <w:r w:rsidRPr="001B11C6">
        <w:rPr>
          <w:rFonts w:ascii="Times New Roman" w:hAnsi="Times New Roman" w:cs="Times New Roman"/>
          <w:iCs/>
          <w:sz w:val="24"/>
          <w:szCs w:val="24"/>
        </w:rPr>
        <w:t>Список рекомендуемой методической литературы.</w:t>
      </w:r>
    </w:p>
    <w:p w:rsidR="007B2870" w:rsidRDefault="007B2870" w:rsidP="007B2870">
      <w:pPr>
        <w:ind w:left="720"/>
        <w:contextualSpacing/>
        <w:rPr>
          <w:rFonts w:ascii="Times New Roman" w:hAnsi="Times New Roman" w:cs="Times New Roman"/>
          <w:b/>
          <w:sz w:val="24"/>
          <w:szCs w:val="24"/>
        </w:rPr>
      </w:pPr>
    </w:p>
    <w:p w:rsidR="007B2870" w:rsidRDefault="007B2870" w:rsidP="007B2870">
      <w:pPr>
        <w:ind w:left="720"/>
        <w:contextualSpacing/>
        <w:rPr>
          <w:rFonts w:ascii="Times New Roman" w:hAnsi="Times New Roman" w:cs="Times New Roman"/>
          <w:b/>
          <w:sz w:val="24"/>
          <w:szCs w:val="24"/>
        </w:rPr>
      </w:pP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7B2870" w:rsidRPr="007B2870" w:rsidRDefault="007B2870"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p>
    <w:p w:rsidR="00125E1B" w:rsidRPr="001B11C6" w:rsidRDefault="00125E1B" w:rsidP="007B2870">
      <w:pPr>
        <w:widowControl w:val="0"/>
        <w:tabs>
          <w:tab w:val="left" w:pos="621"/>
          <w:tab w:val="left" w:leader="dot" w:pos="10206"/>
        </w:tabs>
        <w:suppressAutoHyphens/>
        <w:spacing w:after="0" w:line="322" w:lineRule="exact"/>
        <w:ind w:left="720"/>
        <w:contextualSpacing/>
        <w:rPr>
          <w:rFonts w:ascii="Times New Roman" w:eastAsia="Calibri" w:hAnsi="Times New Roman" w:cs="Times New Roman"/>
          <w:b/>
          <w:sz w:val="28"/>
          <w:szCs w:val="28"/>
          <w:lang w:eastAsia="ar-SA"/>
        </w:rPr>
      </w:pPr>
      <w:r w:rsidRPr="001B11C6">
        <w:rPr>
          <w:rFonts w:ascii="Times New Roman" w:eastAsia="Calibri" w:hAnsi="Times New Roman" w:cs="Times New Roman"/>
          <w:b/>
          <w:color w:val="000000"/>
          <w:sz w:val="28"/>
          <w:szCs w:val="28"/>
          <w:shd w:val="clear" w:color="auto" w:fill="FFFFFF"/>
          <w:lang w:eastAsia="ar-SA"/>
        </w:rPr>
        <w:t>Пояснительная записка.</w:t>
      </w:r>
    </w:p>
    <w:p w:rsidR="00125E1B" w:rsidRPr="00847C40" w:rsidRDefault="00125E1B" w:rsidP="007B2870">
      <w:pPr>
        <w:widowControl w:val="0"/>
        <w:tabs>
          <w:tab w:val="left" w:pos="1402"/>
        </w:tabs>
        <w:spacing w:after="0" w:line="240" w:lineRule="auto"/>
        <w:ind w:left="720" w:right="20"/>
        <w:jc w:val="both"/>
        <w:rPr>
          <w:rFonts w:ascii="Times New Roman" w:hAnsi="Times New Roman" w:cs="Times New Roman"/>
          <w:iCs/>
          <w:sz w:val="24"/>
          <w:szCs w:val="24"/>
        </w:rPr>
      </w:pPr>
      <w:r w:rsidRPr="001B11C6">
        <w:rPr>
          <w:rFonts w:ascii="Times New Roman" w:hAnsi="Times New Roman" w:cs="Times New Roman"/>
          <w:iCs/>
          <w:sz w:val="24"/>
          <w:szCs w:val="24"/>
        </w:rPr>
        <w:t>Характеристика учебного предмета, его место и роль в образовательном процессе.</w:t>
      </w:r>
    </w:p>
    <w:p w:rsidR="00125E1B" w:rsidRPr="004F074B" w:rsidRDefault="00125E1B" w:rsidP="00125E1B">
      <w:pPr>
        <w:pStyle w:val="a3"/>
        <w:rPr>
          <w:b w:val="0"/>
          <w:sz w:val="24"/>
          <w:szCs w:val="24"/>
        </w:rPr>
      </w:pPr>
      <w:r w:rsidRPr="004F074B">
        <w:rPr>
          <w:b w:val="0"/>
          <w:sz w:val="24"/>
          <w:szCs w:val="24"/>
        </w:rPr>
        <w:t xml:space="preserve">Программа учебного предмета «Специальность»  класс </w:t>
      </w:r>
      <w:r>
        <w:rPr>
          <w:b w:val="0"/>
          <w:sz w:val="24"/>
          <w:szCs w:val="24"/>
        </w:rPr>
        <w:t xml:space="preserve">ударных инструментов </w:t>
      </w:r>
      <w:r w:rsidRPr="004F074B">
        <w:rPr>
          <w:b w:val="0"/>
          <w:sz w:val="24"/>
          <w:szCs w:val="24"/>
        </w:rPr>
        <w:t xml:space="preserve"> разработана на основе и с учетом федеральных государственных требований к дополнительной </w:t>
      </w:r>
      <w:proofErr w:type="spellStart"/>
      <w:r w:rsidRPr="004F074B">
        <w:rPr>
          <w:b w:val="0"/>
          <w:sz w:val="24"/>
          <w:szCs w:val="24"/>
        </w:rPr>
        <w:t>предпрофессиональной</w:t>
      </w:r>
      <w:proofErr w:type="spellEnd"/>
      <w:r w:rsidRPr="004F074B">
        <w:rPr>
          <w:b w:val="0"/>
          <w:sz w:val="24"/>
          <w:szCs w:val="24"/>
        </w:rPr>
        <w:t xml:space="preserve"> общеобразовательной программе в области музыкального искусства «</w:t>
      </w:r>
      <w:r>
        <w:rPr>
          <w:b w:val="0"/>
          <w:sz w:val="24"/>
          <w:szCs w:val="24"/>
        </w:rPr>
        <w:t xml:space="preserve">Духовые и ударные </w:t>
      </w:r>
      <w:r w:rsidRPr="004F074B">
        <w:rPr>
          <w:b w:val="0"/>
          <w:sz w:val="24"/>
          <w:szCs w:val="24"/>
        </w:rPr>
        <w:t xml:space="preserve"> инструменты».</w:t>
      </w:r>
    </w:p>
    <w:p w:rsidR="00125E1B" w:rsidRPr="004F074B" w:rsidRDefault="00125E1B" w:rsidP="00125E1B">
      <w:pPr>
        <w:pStyle w:val="a3"/>
        <w:rPr>
          <w:b w:val="0"/>
          <w:sz w:val="24"/>
          <w:szCs w:val="24"/>
        </w:rPr>
      </w:pPr>
      <w:r w:rsidRPr="004F074B">
        <w:rPr>
          <w:b w:val="0"/>
          <w:sz w:val="24"/>
          <w:szCs w:val="24"/>
        </w:rPr>
        <w:t xml:space="preserve">Учебный предмет "Специальность ” направлен на приобретение детьми знаний, умений и навыков игры на </w:t>
      </w:r>
      <w:r>
        <w:rPr>
          <w:b w:val="0"/>
          <w:sz w:val="24"/>
          <w:szCs w:val="24"/>
        </w:rPr>
        <w:t>ударных инструментах</w:t>
      </w:r>
      <w:r w:rsidRPr="004F074B">
        <w:rPr>
          <w:b w:val="0"/>
          <w:sz w:val="24"/>
          <w:szCs w:val="24"/>
        </w:rPr>
        <w:t>, получение ими художественного образования, а также на эстетическое воспитание и духовно-нравственное развитие ученика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125E1B" w:rsidRDefault="00125E1B" w:rsidP="00125E1B">
      <w:pPr>
        <w:pStyle w:val="a3"/>
        <w:rPr>
          <w:b w:val="0"/>
          <w:sz w:val="24"/>
          <w:szCs w:val="24"/>
        </w:rPr>
      </w:pPr>
      <w:r w:rsidRPr="004F074B">
        <w:rPr>
          <w:b w:val="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125E1B" w:rsidRDefault="00125E1B" w:rsidP="00125E1B">
      <w:pPr>
        <w:pStyle w:val="a3"/>
        <w:rPr>
          <w:b w:val="0"/>
          <w:sz w:val="24"/>
          <w:szCs w:val="24"/>
        </w:rPr>
      </w:pPr>
    </w:p>
    <w:p w:rsidR="00A623E7" w:rsidRDefault="00A623E7" w:rsidP="00EE57D5">
      <w:pPr>
        <w:pStyle w:val="a3"/>
        <w:rPr>
          <w:b w:val="0"/>
          <w:sz w:val="24"/>
          <w:szCs w:val="24"/>
        </w:rPr>
      </w:pPr>
      <w:r w:rsidRPr="00B36C13">
        <w:rPr>
          <w:b w:val="0"/>
          <w:sz w:val="24"/>
          <w:szCs w:val="24"/>
        </w:rPr>
        <w:t xml:space="preserve">Обучение  игре  на  </w:t>
      </w:r>
      <w:r w:rsidR="00522D5F">
        <w:rPr>
          <w:b w:val="0"/>
          <w:sz w:val="24"/>
          <w:szCs w:val="24"/>
        </w:rPr>
        <w:t xml:space="preserve">ударных </w:t>
      </w:r>
      <w:r w:rsidRPr="00B36C13">
        <w:rPr>
          <w:b w:val="0"/>
          <w:sz w:val="24"/>
          <w:szCs w:val="24"/>
        </w:rPr>
        <w:t xml:space="preserve">  инструментах  в  классах    ДШИ – необходимое  условие  для  подготовки  профессиональных  оркестрантов. Нехватка  или   недостаточно  высокий  уровень  подготовки  исполнителей приводит,  в  конечном  итоге,  к  снижению  уровня  оркестрового  </w:t>
      </w:r>
      <w:proofErr w:type="spellStart"/>
      <w:r w:rsidRPr="00B36C13">
        <w:rPr>
          <w:b w:val="0"/>
          <w:sz w:val="24"/>
          <w:szCs w:val="24"/>
        </w:rPr>
        <w:t>музицирования</w:t>
      </w:r>
      <w:proofErr w:type="spellEnd"/>
      <w:r w:rsidRPr="00B36C13">
        <w:rPr>
          <w:b w:val="0"/>
          <w:sz w:val="24"/>
          <w:szCs w:val="24"/>
        </w:rPr>
        <w:t xml:space="preserve">  в  целом.  В  симфоническом  оркестре  каждый  исполнитель на  </w:t>
      </w:r>
      <w:r w:rsidR="00522D5F">
        <w:rPr>
          <w:b w:val="0"/>
          <w:sz w:val="24"/>
          <w:szCs w:val="24"/>
        </w:rPr>
        <w:t>ударных  инструментах</w:t>
      </w:r>
      <w:r w:rsidRPr="00B36C13">
        <w:rPr>
          <w:b w:val="0"/>
          <w:sz w:val="24"/>
          <w:szCs w:val="24"/>
        </w:rPr>
        <w:t xml:space="preserve"> – это  солист,  и как  солист,  он  должен  быть  украшением  оркестра.  Без  </w:t>
      </w:r>
      <w:r w:rsidR="00522D5F">
        <w:rPr>
          <w:b w:val="0"/>
          <w:sz w:val="24"/>
          <w:szCs w:val="24"/>
        </w:rPr>
        <w:t>ударных</w:t>
      </w:r>
      <w:r w:rsidRPr="00B36C13">
        <w:rPr>
          <w:b w:val="0"/>
          <w:sz w:val="24"/>
          <w:szCs w:val="24"/>
        </w:rPr>
        <w:t xml:space="preserve">  инструментов не  может  обойтись  не  только  симфонический,  но  и  эстрадный,  джазовый  оркестр,  оркестр  народных  инструментов,  </w:t>
      </w:r>
      <w:r w:rsidR="00522D5F">
        <w:rPr>
          <w:b w:val="0"/>
          <w:sz w:val="24"/>
          <w:szCs w:val="24"/>
        </w:rPr>
        <w:t>и даже</w:t>
      </w:r>
      <w:r w:rsidRPr="00B36C13">
        <w:rPr>
          <w:b w:val="0"/>
          <w:sz w:val="24"/>
          <w:szCs w:val="24"/>
        </w:rPr>
        <w:t xml:space="preserve">  духово</w:t>
      </w:r>
      <w:r w:rsidR="00522D5F">
        <w:rPr>
          <w:b w:val="0"/>
          <w:sz w:val="24"/>
          <w:szCs w:val="24"/>
        </w:rPr>
        <w:t>й</w:t>
      </w:r>
      <w:r w:rsidRPr="00B36C13">
        <w:rPr>
          <w:b w:val="0"/>
          <w:sz w:val="24"/>
          <w:szCs w:val="24"/>
        </w:rPr>
        <w:t xml:space="preserve">  оркестр. А,  по  мнению  греческого  философа  Платона,  могущество  и  сила  государства  напрямую  зависит  от  того,,  какая  музыка  в  нем  звучит,  в  каких  ладах  и  в   каких  ритмах.</w:t>
      </w:r>
    </w:p>
    <w:p w:rsidR="001F234F" w:rsidRDefault="001F234F" w:rsidP="00EE57D5">
      <w:pPr>
        <w:pStyle w:val="a3"/>
        <w:rPr>
          <w:b w:val="0"/>
          <w:sz w:val="24"/>
          <w:szCs w:val="24"/>
        </w:rPr>
      </w:pPr>
    </w:p>
    <w:p w:rsidR="00EE57D5" w:rsidRPr="00EE57D5" w:rsidRDefault="00EE57D5" w:rsidP="00EE57D5">
      <w:pPr>
        <w:spacing w:after="120" w:line="240" w:lineRule="auto"/>
        <w:ind w:left="20" w:right="20" w:firstLine="700"/>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За время обучения ученик должен научиться самостоятельно разучивать  и грамотно,  выразительно исполнять на инструменте произведения,     а также  овладеть приемами читки с листа и элементами ансамблевой игры.</w:t>
      </w:r>
    </w:p>
    <w:p w:rsidR="00DA34C0" w:rsidRPr="00DA34C0" w:rsidRDefault="00DA34C0" w:rsidP="00DA34C0">
      <w:pPr>
        <w:spacing w:after="0" w:line="240" w:lineRule="auto"/>
        <w:ind w:firstLine="709"/>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Список произведений, рекомендуемый на каждый учебный год,  должен  варьироваться  педагогом в зависимости   от   индивидуальных    способностей  учащегося, то есть репертуар должен включать в    себя   несколько  вариантов.</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Самым  перспективным способом отчетности   у   учащихся является  исполнение музыкальных произведений на концертах   и   экзаменах   в   течении  учебного года.     Количество выходов на сцену может варьироваться в  зависимости от степени подготовленности   ученика.     Обязательным   должно быть  участие  в академических концертах,  проходящих в   конце  каждого   полугодия.</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lastRenderedPageBreak/>
        <w:t>Наиболее подготовленные дети участвуют дополнительно в тематических концертах и отчетных концертах школы.</w:t>
      </w:r>
    </w:p>
    <w:p w:rsidR="00DA34C0" w:rsidRPr="00DA34C0" w:rsidRDefault="00DA34C0" w:rsidP="00DA34C0">
      <w:pPr>
        <w:spacing w:after="0" w:line="240" w:lineRule="auto"/>
        <w:ind w:firstLine="720"/>
        <w:jc w:val="both"/>
        <w:rPr>
          <w:rFonts w:ascii="Times New Roman" w:eastAsia="Times New Roman" w:hAnsi="Times New Roman" w:cs="Times New Roman"/>
          <w:bCs/>
          <w:sz w:val="24"/>
          <w:szCs w:val="24"/>
          <w:lang w:eastAsia="ru-RU"/>
        </w:rPr>
      </w:pPr>
      <w:r w:rsidRPr="00DA34C0">
        <w:rPr>
          <w:rFonts w:ascii="Times New Roman" w:eastAsia="Times New Roman" w:hAnsi="Times New Roman" w:cs="Times New Roman"/>
          <w:bCs/>
          <w:sz w:val="24"/>
          <w:szCs w:val="24"/>
          <w:lang w:eastAsia="ru-RU"/>
        </w:rPr>
        <w:t>Главной составляющей успеха исполнения произведений на сцене является ее техническая сторона.  Приобретенные навыки технической оснащенности учащийся должен демонстрировать на технических зачетах,  которые проводятся два раза в учебном году</w:t>
      </w:r>
      <w:r w:rsidR="00B2479E">
        <w:rPr>
          <w:rFonts w:ascii="Times New Roman" w:eastAsia="Times New Roman" w:hAnsi="Times New Roman" w:cs="Times New Roman"/>
          <w:bCs/>
          <w:sz w:val="24"/>
          <w:szCs w:val="24"/>
          <w:lang w:eastAsia="ru-RU"/>
        </w:rPr>
        <w:t xml:space="preserve"> ( в первом полугодии –этюды, во втором полугодии – гаммы) </w:t>
      </w:r>
      <w:r w:rsidRPr="00DA34C0">
        <w:rPr>
          <w:rFonts w:ascii="Times New Roman" w:eastAsia="Times New Roman" w:hAnsi="Times New Roman" w:cs="Times New Roman"/>
          <w:bCs/>
          <w:sz w:val="24"/>
          <w:szCs w:val="24"/>
          <w:lang w:eastAsia="ru-RU"/>
        </w:rPr>
        <w:t>.</w:t>
      </w:r>
    </w:p>
    <w:p w:rsidR="00284428" w:rsidRDefault="00284428" w:rsidP="00E92FDB">
      <w:pPr>
        <w:suppressAutoHyphens/>
        <w:spacing w:after="0" w:line="240" w:lineRule="auto"/>
        <w:jc w:val="both"/>
        <w:rPr>
          <w:rFonts w:ascii="Times New Roman" w:eastAsia="Times New Roman" w:hAnsi="Times New Roman" w:cs="Times New Roman"/>
          <w:bCs/>
          <w:sz w:val="24"/>
          <w:szCs w:val="24"/>
          <w:lang w:eastAsia="ar-SA"/>
        </w:rPr>
      </w:pP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Задача преподавателя – выявить и развить способности, склонности и возможности каждого ученика. В настоящее время все более возрастают актуальность и значимость раннего выявления музыкальных способностей детей. Музыкальное развитие имеет ничем незаменимое воздействие на общее развитие: формируется эмоциональная среда, развиваются воображение, воля, фантазия, обостряется восприятие, активизируются творческие силы разума и энергия мышления даже у самых инертных детей.</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Ученика следует также познакомить с историей инструмент</w:t>
      </w:r>
      <w:r w:rsidR="00522D5F">
        <w:rPr>
          <w:rFonts w:ascii="Times New Roman" w:eastAsia="SimSun" w:hAnsi="Times New Roman" w:cs="Mangal"/>
          <w:color w:val="00000A"/>
          <w:kern w:val="1"/>
          <w:sz w:val="24"/>
          <w:szCs w:val="24"/>
          <w:lang w:eastAsia="ar-SA"/>
        </w:rPr>
        <w:t>ов</w:t>
      </w:r>
      <w:r w:rsidRPr="00A544A6">
        <w:rPr>
          <w:rFonts w:ascii="Times New Roman" w:eastAsia="SimSun" w:hAnsi="Times New Roman" w:cs="Mangal"/>
          <w:color w:val="00000A"/>
          <w:kern w:val="1"/>
          <w:sz w:val="24"/>
          <w:szCs w:val="24"/>
          <w:lang w:eastAsia="ar-SA"/>
        </w:rPr>
        <w:t xml:space="preserve">, </w:t>
      </w:r>
      <w:r w:rsidR="00522D5F">
        <w:rPr>
          <w:rFonts w:ascii="Times New Roman" w:eastAsia="SimSun" w:hAnsi="Times New Roman" w:cs="Mangal"/>
          <w:color w:val="00000A"/>
          <w:kern w:val="1"/>
          <w:sz w:val="24"/>
          <w:szCs w:val="24"/>
          <w:lang w:eastAsia="ar-SA"/>
        </w:rPr>
        <w:t>их</w:t>
      </w:r>
      <w:r w:rsidRPr="00A544A6">
        <w:rPr>
          <w:rFonts w:ascii="Times New Roman" w:eastAsia="SimSun" w:hAnsi="Times New Roman" w:cs="Mangal"/>
          <w:color w:val="00000A"/>
          <w:kern w:val="1"/>
          <w:sz w:val="24"/>
          <w:szCs w:val="24"/>
          <w:lang w:eastAsia="ar-SA"/>
        </w:rPr>
        <w:t xml:space="preserve"> строением, правилами ухода за ним</w:t>
      </w:r>
      <w:r w:rsidR="00522D5F">
        <w:rPr>
          <w:rFonts w:ascii="Times New Roman" w:eastAsia="SimSun" w:hAnsi="Times New Roman" w:cs="Mangal"/>
          <w:color w:val="00000A"/>
          <w:kern w:val="1"/>
          <w:sz w:val="24"/>
          <w:szCs w:val="24"/>
          <w:lang w:eastAsia="ar-SA"/>
        </w:rPr>
        <w:t>и</w:t>
      </w:r>
      <w:r w:rsidRPr="00A544A6">
        <w:rPr>
          <w:rFonts w:ascii="Times New Roman" w:eastAsia="SimSun" w:hAnsi="Times New Roman" w:cs="Mangal"/>
          <w:color w:val="00000A"/>
          <w:kern w:val="1"/>
          <w:sz w:val="24"/>
          <w:szCs w:val="24"/>
          <w:lang w:eastAsia="ar-SA"/>
        </w:rPr>
        <w:t>.</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За время обучения преподаватель должен научить учеников самостоятельно разучивать и грамотно, выразительно исполнять на инструмент</w:t>
      </w:r>
      <w:r w:rsidR="00522D5F">
        <w:rPr>
          <w:rFonts w:ascii="Times New Roman" w:eastAsia="SimSun" w:hAnsi="Times New Roman" w:cs="Mangal"/>
          <w:color w:val="00000A"/>
          <w:kern w:val="1"/>
          <w:sz w:val="24"/>
          <w:szCs w:val="24"/>
          <w:lang w:eastAsia="ar-SA"/>
        </w:rPr>
        <w:t>ах</w:t>
      </w:r>
      <w:r w:rsidRPr="00A544A6">
        <w:rPr>
          <w:rFonts w:ascii="Times New Roman" w:eastAsia="SimSun" w:hAnsi="Times New Roman" w:cs="Mangal"/>
          <w:color w:val="00000A"/>
          <w:kern w:val="1"/>
          <w:sz w:val="24"/>
          <w:szCs w:val="24"/>
          <w:lang w:eastAsia="ar-SA"/>
        </w:rPr>
        <w:t xml:space="preserve"> произведения из репертуара. На занятиях по музыкальному инструменту ученик овладевает также навыками чтения с листа несложных произведений, ансамблевых и оркестровых партий, игры в различных ансамблях.</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Большое значение для музыкального развития учащегося имеет работа с концертмейстером. Исполнение произведений в сопровождении аккомпанемента обогащает музыкальные представления учащихся, помогает лучше понять и усвоить содержание произведения. Исполнение с аккомпанементом укрепляет и совершенствует интонацию и ритмическую организацию, заставляет добиваться согласованного ансамблевого звучания. Навыки ансамблевого исполнения необходимо прививать ученику с первых лет обучения, подготавливая его тем самым к занятиям в классе</w:t>
      </w:r>
      <w:r w:rsidR="00522D5F">
        <w:rPr>
          <w:rFonts w:ascii="Times New Roman" w:eastAsia="SimSun" w:hAnsi="Times New Roman" w:cs="Mangal"/>
          <w:color w:val="00000A"/>
          <w:kern w:val="1"/>
          <w:sz w:val="24"/>
          <w:szCs w:val="24"/>
          <w:lang w:eastAsia="ar-SA"/>
        </w:rPr>
        <w:t xml:space="preserve"> ансамбля и ансамбля больших форм</w:t>
      </w:r>
      <w:r w:rsidRPr="00A544A6">
        <w:rPr>
          <w:rFonts w:ascii="Times New Roman" w:eastAsia="SimSun" w:hAnsi="Times New Roman" w:cs="Mangal"/>
          <w:color w:val="00000A"/>
          <w:kern w:val="1"/>
          <w:sz w:val="24"/>
          <w:szCs w:val="24"/>
          <w:lang w:eastAsia="ar-SA"/>
        </w:rPr>
        <w:t xml:space="preserve">. В работе над репертуаром педагог должен добиваться различной степени завершенности исполнения: одни произведения подготавливаются для публичного исполнения, другие - для показа в условиях класса, третьи - с целью ознакомления. В педагогической работе следует руководствоваться принципами постепенности и последовательности. С первых же уроков учащиеся должны внимательно изучать доступные им художественные произведения, точно, прочитывать и передавать авторский текст, вслушиваться в свое исполнение, анализировать технические трудности, постоянно повышая требовательность к качеству звучания   инструмента, атаке звука, интонации. Развитие техники необходимо подчинять главной задаче - умению учащихся осознать и правдиво передать художественный замысел изучаемых музыкальных произведений. Развитию техники способствует систематическая работа над упражнениями, гаммами, этюдами. Урок в классе по специальности является основой учебной и воспитательной работы. </w:t>
      </w:r>
    </w:p>
    <w:p w:rsid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За основу  школьной программы  взята «Примерная программа к базисному учебному плану по специальности  Инструментальное исполнительство  для ДМШ и ДШИ. «Духовые и ударные инструменты». Издательство «Композитор», разработанная составом преподавателей, членами методического бюро Учебно-методического центра Санкт-Петербурга. </w:t>
      </w:r>
    </w:p>
    <w:p w:rsidR="00A544A6" w:rsidRPr="00A544A6" w:rsidRDefault="00A544A6" w:rsidP="00A544A6">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125E1B" w:rsidRDefault="00125E1B" w:rsidP="00125E1B">
      <w:pPr>
        <w:pStyle w:val="aa"/>
        <w:widowControl w:val="0"/>
        <w:numPr>
          <w:ilvl w:val="0"/>
          <w:numId w:val="25"/>
        </w:numPr>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r w:rsidRPr="00CC6943">
        <w:rPr>
          <w:rFonts w:ascii="Times New Roman" w:eastAsia="Calibri" w:hAnsi="Times New Roman" w:cs="Times New Roman"/>
          <w:i/>
          <w:iCs/>
          <w:color w:val="000000"/>
          <w:sz w:val="24"/>
          <w:szCs w:val="24"/>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rPr>
        <w:t>ударных инструментов</w:t>
      </w:r>
    </w:p>
    <w:p w:rsidR="007E69F6" w:rsidRDefault="007E69F6" w:rsidP="007E69F6">
      <w:pPr>
        <w:widowControl w:val="0"/>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p>
    <w:p w:rsidR="007E69F6" w:rsidRPr="007E69F6" w:rsidRDefault="007E69F6" w:rsidP="007E69F6">
      <w:pPr>
        <w:widowControl w:val="0"/>
        <w:tabs>
          <w:tab w:val="left" w:pos="742"/>
        </w:tabs>
        <w:autoSpaceDE w:val="0"/>
        <w:autoSpaceDN w:val="0"/>
        <w:adjustRightInd w:val="0"/>
        <w:spacing w:after="0" w:line="480" w:lineRule="exact"/>
        <w:ind w:right="20"/>
        <w:jc w:val="both"/>
        <w:rPr>
          <w:rFonts w:ascii="Times New Roman" w:eastAsia="Calibri" w:hAnsi="Times New Roman" w:cs="Times New Roman"/>
          <w:i/>
          <w:iCs/>
          <w:color w:val="000000"/>
          <w:sz w:val="24"/>
          <w:szCs w:val="24"/>
        </w:rPr>
      </w:pPr>
    </w:p>
    <w:p w:rsidR="00125E1B" w:rsidRDefault="00125E1B" w:rsidP="00125E1B">
      <w:pPr>
        <w:spacing w:after="0" w:line="240" w:lineRule="auto"/>
        <w:jc w:val="both"/>
        <w:rPr>
          <w:rFonts w:ascii="Times New Roman" w:eastAsia="Courier New" w:hAnsi="Times New Roman" w:cs="Times New Roman"/>
          <w:color w:val="000000"/>
          <w:sz w:val="24"/>
          <w:szCs w:val="24"/>
          <w:lang w:eastAsia="ru-RU"/>
        </w:rPr>
      </w:pPr>
      <w:r w:rsidRPr="00804644">
        <w:rPr>
          <w:rFonts w:ascii="Times New Roman" w:eastAsia="Courier New" w:hAnsi="Times New Roman" w:cs="Times New Roman"/>
          <w:color w:val="000000"/>
          <w:sz w:val="24"/>
          <w:szCs w:val="24"/>
          <w:lang w:eastAsia="ru-RU"/>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125E1B" w:rsidRDefault="00125E1B" w:rsidP="00125E1B">
      <w:pPr>
        <w:spacing w:after="0" w:line="240" w:lineRule="auto"/>
        <w:jc w:val="both"/>
        <w:rPr>
          <w:rFonts w:ascii="Times New Roman" w:eastAsia="Courier New" w:hAnsi="Times New Roman" w:cs="Times New Roman"/>
          <w:color w:val="000000"/>
          <w:sz w:val="24"/>
          <w:szCs w:val="24"/>
          <w:lang w:eastAsia="ru-RU"/>
        </w:rPr>
      </w:pPr>
    </w:p>
    <w:p w:rsidR="00125E1B" w:rsidRPr="00804644" w:rsidRDefault="00125E1B" w:rsidP="00125E1B">
      <w:pPr>
        <w:spacing w:after="0" w:line="240" w:lineRule="auto"/>
        <w:jc w:val="both"/>
        <w:rPr>
          <w:rFonts w:ascii="Times New Roman" w:eastAsia="Courier New" w:hAnsi="Times New Roman" w:cs="Times New Roman"/>
          <w:color w:val="000000"/>
          <w:sz w:val="24"/>
          <w:szCs w:val="24"/>
          <w:lang w:eastAsia="ru-RU"/>
        </w:rPr>
      </w:pPr>
    </w:p>
    <w:p w:rsidR="00125E1B" w:rsidRPr="00804644" w:rsidRDefault="00125E1B" w:rsidP="00125E1B">
      <w:pPr>
        <w:spacing w:after="0" w:line="240" w:lineRule="auto"/>
        <w:jc w:val="both"/>
        <w:rPr>
          <w:rFonts w:ascii="Times New Roman" w:eastAsia="Times New Roman" w:hAnsi="Times New Roman" w:cs="Times New Roman"/>
          <w:b/>
          <w:bCs/>
          <w:sz w:val="24"/>
          <w:szCs w:val="24"/>
          <w:lang w:eastAsia="ru-RU"/>
        </w:rPr>
      </w:pPr>
    </w:p>
    <w:p w:rsidR="00125E1B" w:rsidRPr="00CC6943" w:rsidRDefault="00125E1B" w:rsidP="00125E1B">
      <w:pPr>
        <w:pStyle w:val="aa"/>
        <w:widowControl w:val="0"/>
        <w:numPr>
          <w:ilvl w:val="0"/>
          <w:numId w:val="25"/>
        </w:numPr>
        <w:tabs>
          <w:tab w:val="left" w:pos="1047"/>
        </w:tabs>
        <w:autoSpaceDE w:val="0"/>
        <w:autoSpaceDN w:val="0"/>
        <w:adjustRightInd w:val="0"/>
        <w:spacing w:after="143" w:line="240" w:lineRule="auto"/>
        <w:ind w:right="160"/>
        <w:rPr>
          <w:rFonts w:ascii="Times New Roman" w:eastAsia="Calibri" w:hAnsi="Times New Roman" w:cs="Times New Roman"/>
          <w:color w:val="000000"/>
          <w:sz w:val="24"/>
          <w:szCs w:val="24"/>
        </w:rPr>
      </w:pPr>
      <w:r w:rsidRPr="00CC6943">
        <w:rPr>
          <w:rFonts w:ascii="Times New Roman" w:eastAsia="Calibri" w:hAnsi="Times New Roman" w:cs="Times New Roman"/>
          <w:i/>
          <w:iCs/>
          <w:color w:val="000000"/>
          <w:sz w:val="24"/>
          <w:szCs w:val="24"/>
        </w:rPr>
        <w:t>Объем учебного времени,</w:t>
      </w:r>
    </w:p>
    <w:p w:rsidR="00125E1B" w:rsidRPr="00804644" w:rsidRDefault="00125E1B" w:rsidP="00125E1B">
      <w:pPr>
        <w:tabs>
          <w:tab w:val="left" w:pos="1047"/>
        </w:tabs>
        <w:spacing w:after="143"/>
        <w:ind w:left="720" w:right="160"/>
        <w:contextualSpacing/>
        <w:rPr>
          <w:rFonts w:ascii="Times New Roman" w:eastAsia="Calibri" w:hAnsi="Times New Roman" w:cs="Times New Roman"/>
          <w:color w:val="000000"/>
          <w:sz w:val="24"/>
          <w:szCs w:val="24"/>
        </w:rPr>
      </w:pPr>
    </w:p>
    <w:p w:rsidR="00125E1B" w:rsidRPr="004F074B" w:rsidRDefault="00125E1B" w:rsidP="00125E1B">
      <w:pPr>
        <w:widowControl w:val="0"/>
        <w:tabs>
          <w:tab w:val="left" w:pos="1047"/>
        </w:tabs>
        <w:spacing w:after="143" w:line="240" w:lineRule="auto"/>
        <w:ind w:left="1080" w:right="160"/>
        <w:contextualSpacing/>
        <w:jc w:val="both"/>
        <w:rPr>
          <w:rFonts w:ascii="Times New Roman" w:eastAsia="Calibri" w:hAnsi="Times New Roman" w:cs="Times New Roman"/>
          <w:color w:val="000000"/>
          <w:sz w:val="24"/>
          <w:szCs w:val="24"/>
        </w:rPr>
      </w:pPr>
      <w:r w:rsidRPr="00804644">
        <w:rPr>
          <w:rFonts w:ascii="Times New Roman" w:eastAsia="Calibri" w:hAnsi="Times New Roman" w:cs="Times New Roman"/>
          <w:color w:val="000000"/>
          <w:sz w:val="24"/>
          <w:szCs w:val="24"/>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color w:val="000000"/>
          <w:sz w:val="24"/>
          <w:szCs w:val="24"/>
        </w:rPr>
        <w:t>ударных инструментов</w:t>
      </w:r>
      <w:r w:rsidRPr="004F074B">
        <w:rPr>
          <w:rFonts w:ascii="Times New Roman" w:eastAsia="Calibri" w:hAnsi="Times New Roman" w:cs="Times New Roman"/>
          <w:color w:val="000000"/>
          <w:sz w:val="24"/>
          <w:szCs w:val="24"/>
        </w:rPr>
        <w:t>:</w:t>
      </w:r>
    </w:p>
    <w:p w:rsidR="00125E1B" w:rsidRDefault="00125E1B" w:rsidP="00125E1B">
      <w:pPr>
        <w:suppressAutoHyphens/>
        <w:spacing w:after="0" w:line="240" w:lineRule="auto"/>
        <w:jc w:val="both"/>
        <w:rPr>
          <w:rFonts w:ascii="Times New Roman" w:eastAsia="Times New Roman" w:hAnsi="Times New Roman" w:cs="Times New Roman"/>
          <w:bCs/>
          <w:sz w:val="24"/>
          <w:szCs w:val="24"/>
          <w:lang w:eastAsia="ar-SA"/>
        </w:rPr>
      </w:pPr>
    </w:p>
    <w:p w:rsidR="00125E1B" w:rsidRDefault="00125E1B" w:rsidP="00125E1B">
      <w:pPr>
        <w:suppressAutoHyphens/>
        <w:spacing w:after="0" w:line="240" w:lineRule="auto"/>
        <w:jc w:val="both"/>
        <w:rPr>
          <w:rFonts w:ascii="Times New Roman" w:eastAsia="Times New Roman" w:hAnsi="Times New Roman" w:cs="Times New Roman"/>
          <w:bCs/>
          <w:sz w:val="24"/>
          <w:szCs w:val="24"/>
          <w:lang w:eastAsia="ar-SA"/>
        </w:rPr>
      </w:pPr>
    </w:p>
    <w:tbl>
      <w:tblPr>
        <w:tblStyle w:val="1"/>
        <w:tblW w:w="11199" w:type="dxa"/>
        <w:tblInd w:w="-472" w:type="dxa"/>
        <w:tblLayout w:type="fixed"/>
        <w:tblLook w:val="04A0"/>
      </w:tblPr>
      <w:tblGrid>
        <w:gridCol w:w="1345"/>
        <w:gridCol w:w="1345"/>
        <w:gridCol w:w="2237"/>
        <w:gridCol w:w="2466"/>
        <w:gridCol w:w="2014"/>
        <w:gridCol w:w="1792"/>
      </w:tblGrid>
      <w:tr w:rsidR="00125E1B" w:rsidRPr="00AC2BF7" w:rsidTr="00125E1B">
        <w:tc>
          <w:tcPr>
            <w:tcW w:w="851" w:type="dxa"/>
            <w:vMerge w:val="restart"/>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125E1B" w:rsidRPr="00AC2BF7" w:rsidRDefault="00125E1B" w:rsidP="00125E1B">
            <w:pPr>
              <w:suppressAutoHyphens/>
              <w:jc w:val="center"/>
              <w:rPr>
                <w:rFonts w:ascii="Times New Roman" w:hAnsi="Times New Roman" w:cs="Times New Roman"/>
                <w:sz w:val="20"/>
                <w:szCs w:val="20"/>
                <w:lang w:eastAsia="ar-SA"/>
              </w:rPr>
            </w:pPr>
            <w:r w:rsidRPr="00AC2BF7">
              <w:rPr>
                <w:rFonts w:ascii="Times New Roman" w:hAnsi="Times New Roman" w:cs="Times New Roman"/>
                <w:sz w:val="20"/>
                <w:szCs w:val="20"/>
                <w:lang w:eastAsia="ar-SA"/>
              </w:rPr>
              <w:t>Нагрузка в неделю</w:t>
            </w:r>
          </w:p>
        </w:tc>
        <w:tc>
          <w:tcPr>
            <w:tcW w:w="5386" w:type="dxa"/>
            <w:gridSpan w:val="4"/>
          </w:tcPr>
          <w:p w:rsidR="00125E1B" w:rsidRPr="00AC2BF7" w:rsidRDefault="00125E1B" w:rsidP="00125E1B">
            <w:pPr>
              <w:suppressAutoHyphens/>
              <w:jc w:val="center"/>
              <w:rPr>
                <w:rFonts w:ascii="Times New Roman" w:hAnsi="Times New Roman" w:cs="Times New Roman"/>
                <w:lang w:eastAsia="ar-SA"/>
              </w:rPr>
            </w:pPr>
            <w:r w:rsidRPr="00AC2BF7">
              <w:rPr>
                <w:rFonts w:ascii="Times New Roman" w:hAnsi="Times New Roman" w:cs="Times New Roman"/>
                <w:lang w:eastAsia="ar-SA"/>
              </w:rPr>
              <w:t>Общий объем времени в часах</w:t>
            </w:r>
          </w:p>
        </w:tc>
      </w:tr>
      <w:tr w:rsidR="00125E1B" w:rsidRPr="00AC2BF7" w:rsidTr="00125E1B">
        <w:trPr>
          <w:trHeight w:val="450"/>
        </w:trPr>
        <w:tc>
          <w:tcPr>
            <w:tcW w:w="851" w:type="dxa"/>
            <w:vMerge/>
          </w:tcPr>
          <w:p w:rsidR="00125E1B" w:rsidRPr="00E92FDB" w:rsidRDefault="00125E1B" w:rsidP="00125E1B">
            <w:pPr>
              <w:suppressAutoHyphens/>
              <w:rPr>
                <w:rFonts w:ascii="Times New Roman" w:hAnsi="Times New Roman" w:cs="Times New Roman"/>
                <w:sz w:val="24"/>
                <w:szCs w:val="24"/>
                <w:lang w:eastAsia="ar-SA"/>
              </w:rPr>
            </w:pPr>
          </w:p>
        </w:tc>
        <w:tc>
          <w:tcPr>
            <w:tcW w:w="851" w:type="dxa"/>
            <w:vMerge/>
          </w:tcPr>
          <w:p w:rsidR="00125E1B" w:rsidRPr="00AC2BF7" w:rsidRDefault="00125E1B" w:rsidP="00125E1B">
            <w:pPr>
              <w:suppressAutoHyphens/>
              <w:rPr>
                <w:rFonts w:ascii="Times New Roman" w:hAnsi="Times New Roman" w:cs="Times New Roman"/>
                <w:lang w:eastAsia="ar-SA"/>
              </w:rPr>
            </w:pPr>
          </w:p>
        </w:tc>
        <w:tc>
          <w:tcPr>
            <w:tcW w:w="1416" w:type="dxa"/>
            <w:vMerge w:val="restart"/>
          </w:tcPr>
          <w:p w:rsidR="00125E1B" w:rsidRPr="00AC2BF7" w:rsidRDefault="00125E1B" w:rsidP="00125E1B">
            <w:pPr>
              <w:suppressAutoHyphens/>
              <w:rPr>
                <w:rFonts w:ascii="Times New Roman" w:hAnsi="Times New Roman" w:cs="Times New Roman"/>
                <w:lang w:eastAsia="ar-SA"/>
              </w:rPr>
            </w:pPr>
            <w:r w:rsidRPr="00AC2BF7">
              <w:rPr>
                <w:rFonts w:ascii="Times New Roman" w:hAnsi="Times New Roman" w:cs="Times New Roman"/>
                <w:lang w:eastAsia="ar-SA"/>
              </w:rPr>
              <w:t>Максимальная учебная нагрузка</w:t>
            </w:r>
          </w:p>
        </w:tc>
        <w:tc>
          <w:tcPr>
            <w:tcW w:w="1561" w:type="dxa"/>
            <w:vMerge w:val="restart"/>
          </w:tcPr>
          <w:p w:rsidR="00125E1B" w:rsidRPr="00AC2BF7" w:rsidRDefault="00125E1B" w:rsidP="00125E1B">
            <w:pPr>
              <w:suppressAutoHyphens/>
              <w:jc w:val="center"/>
              <w:rPr>
                <w:rFonts w:ascii="Times New Roman" w:hAnsi="Times New Roman" w:cs="Times New Roman"/>
                <w:lang w:eastAsia="ar-SA"/>
              </w:rPr>
            </w:pPr>
            <w:r w:rsidRPr="00AC2BF7">
              <w:rPr>
                <w:rFonts w:ascii="Times New Roman" w:hAnsi="Times New Roman" w:cs="Times New Roman"/>
                <w:lang w:eastAsia="ar-SA"/>
              </w:rPr>
              <w:t>Самостоятельная работа</w:t>
            </w:r>
          </w:p>
        </w:tc>
        <w:tc>
          <w:tcPr>
            <w:tcW w:w="1275" w:type="dxa"/>
            <w:vMerge w:val="restart"/>
          </w:tcPr>
          <w:p w:rsidR="00125E1B" w:rsidRPr="00AC2BF7" w:rsidRDefault="00125E1B" w:rsidP="00125E1B">
            <w:pPr>
              <w:suppressAutoHyphens/>
              <w:rPr>
                <w:rFonts w:ascii="Times New Roman" w:hAnsi="Times New Roman" w:cs="Times New Roman"/>
                <w:lang w:eastAsia="ar-SA"/>
              </w:rPr>
            </w:pPr>
            <w:r w:rsidRPr="00AC2BF7">
              <w:rPr>
                <w:rFonts w:ascii="Times New Roman" w:hAnsi="Times New Roman" w:cs="Times New Roman"/>
                <w:lang w:eastAsia="ar-SA"/>
              </w:rPr>
              <w:t>Аудиторные занятия</w:t>
            </w:r>
          </w:p>
        </w:tc>
        <w:tc>
          <w:tcPr>
            <w:tcW w:w="1134" w:type="dxa"/>
            <w:vMerge w:val="restart"/>
          </w:tcPr>
          <w:p w:rsidR="00125E1B" w:rsidRPr="00AC2BF7" w:rsidRDefault="00125E1B" w:rsidP="00125E1B">
            <w:pPr>
              <w:suppressAutoHyphens/>
              <w:rPr>
                <w:rFonts w:ascii="Times New Roman" w:hAnsi="Times New Roman" w:cs="Times New Roman"/>
                <w:lang w:eastAsia="ar-SA"/>
              </w:rPr>
            </w:pPr>
            <w:r w:rsidRPr="00AC2BF7">
              <w:rPr>
                <w:rFonts w:ascii="Times New Roman" w:hAnsi="Times New Roman" w:cs="Times New Roman"/>
                <w:lang w:eastAsia="ar-SA"/>
              </w:rPr>
              <w:t>Консультации</w:t>
            </w:r>
          </w:p>
        </w:tc>
      </w:tr>
      <w:tr w:rsidR="00125E1B" w:rsidRPr="00E92FDB" w:rsidTr="00125E1B">
        <w:trPr>
          <w:trHeight w:val="390"/>
        </w:trPr>
        <w:tc>
          <w:tcPr>
            <w:tcW w:w="851" w:type="dxa"/>
            <w:vMerge/>
          </w:tcPr>
          <w:p w:rsidR="00125E1B" w:rsidRPr="00E92FDB" w:rsidRDefault="00125E1B" w:rsidP="00125E1B">
            <w:pPr>
              <w:suppressAutoHyphens/>
              <w:rPr>
                <w:rFonts w:ascii="Times New Roman" w:hAnsi="Times New Roman" w:cs="Times New Roman"/>
                <w:sz w:val="24"/>
                <w:szCs w:val="24"/>
                <w:lang w:eastAsia="ar-SA"/>
              </w:rPr>
            </w:pPr>
          </w:p>
        </w:tc>
        <w:tc>
          <w:tcPr>
            <w:tcW w:w="851" w:type="dxa"/>
            <w:vMerge/>
          </w:tcPr>
          <w:p w:rsidR="00125E1B" w:rsidRPr="00E92FDB" w:rsidRDefault="00125E1B" w:rsidP="00125E1B">
            <w:pPr>
              <w:suppressAutoHyphens/>
              <w:rPr>
                <w:rFonts w:ascii="Times New Roman" w:hAnsi="Times New Roman" w:cs="Times New Roman"/>
                <w:sz w:val="24"/>
                <w:szCs w:val="24"/>
                <w:lang w:eastAsia="ar-SA"/>
              </w:rPr>
            </w:pPr>
          </w:p>
        </w:tc>
        <w:tc>
          <w:tcPr>
            <w:tcW w:w="1416" w:type="dxa"/>
            <w:vMerge/>
          </w:tcPr>
          <w:p w:rsidR="00125E1B" w:rsidRPr="00E92FDB" w:rsidRDefault="00125E1B" w:rsidP="00125E1B">
            <w:pPr>
              <w:suppressAutoHyphens/>
              <w:rPr>
                <w:rFonts w:ascii="Times New Roman" w:hAnsi="Times New Roman" w:cs="Times New Roman"/>
                <w:sz w:val="24"/>
                <w:szCs w:val="24"/>
                <w:lang w:eastAsia="ar-SA"/>
              </w:rPr>
            </w:pPr>
          </w:p>
        </w:tc>
        <w:tc>
          <w:tcPr>
            <w:tcW w:w="1561" w:type="dxa"/>
            <w:vMerge/>
          </w:tcPr>
          <w:p w:rsidR="00125E1B" w:rsidRPr="00E92FDB" w:rsidRDefault="00125E1B" w:rsidP="00125E1B">
            <w:pPr>
              <w:suppressAutoHyphens/>
              <w:rPr>
                <w:rFonts w:ascii="Times New Roman" w:hAnsi="Times New Roman" w:cs="Times New Roman"/>
                <w:sz w:val="24"/>
                <w:szCs w:val="24"/>
                <w:lang w:eastAsia="ar-SA"/>
              </w:rPr>
            </w:pPr>
          </w:p>
        </w:tc>
        <w:tc>
          <w:tcPr>
            <w:tcW w:w="1275" w:type="dxa"/>
            <w:vMerge/>
          </w:tcPr>
          <w:p w:rsidR="00125E1B" w:rsidRPr="00E92FDB" w:rsidRDefault="00125E1B" w:rsidP="00125E1B">
            <w:pPr>
              <w:suppressAutoHyphens/>
              <w:rPr>
                <w:rFonts w:ascii="Times New Roman" w:hAnsi="Times New Roman" w:cs="Times New Roman"/>
                <w:sz w:val="24"/>
                <w:szCs w:val="24"/>
                <w:lang w:eastAsia="ar-SA"/>
              </w:rPr>
            </w:pPr>
          </w:p>
        </w:tc>
        <w:tc>
          <w:tcPr>
            <w:tcW w:w="1134" w:type="dxa"/>
            <w:vMerge/>
          </w:tcPr>
          <w:p w:rsidR="00125E1B" w:rsidRPr="00E92FDB" w:rsidRDefault="00125E1B" w:rsidP="00125E1B">
            <w:pPr>
              <w:suppressAutoHyphens/>
              <w:rPr>
                <w:rFonts w:ascii="Times New Roman" w:hAnsi="Times New Roman" w:cs="Times New Roman"/>
                <w:sz w:val="24"/>
                <w:szCs w:val="24"/>
                <w:lang w:eastAsia="ar-SA"/>
              </w:rPr>
            </w:pP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125E1B" w:rsidRPr="00E92FDB" w:rsidRDefault="00125E1B" w:rsidP="00125E1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125E1B" w:rsidRPr="00E92FDB" w:rsidRDefault="00125E1B" w:rsidP="00125E1B">
            <w:pPr>
              <w:suppressAutoHyphens/>
              <w:rPr>
                <w:rFonts w:ascii="Times New Roman" w:hAnsi="Times New Roman" w:cs="Times New Roman"/>
                <w:sz w:val="24"/>
                <w:szCs w:val="24"/>
                <w:lang w:eastAsia="ar-SA"/>
              </w:rPr>
            </w:pPr>
          </w:p>
        </w:tc>
        <w:tc>
          <w:tcPr>
            <w:tcW w:w="1416"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r>
      <w:tr w:rsidR="00125E1B" w:rsidRPr="00E92FDB" w:rsidTr="00125E1B">
        <w:tc>
          <w:tcPr>
            <w:tcW w:w="851" w:type="dxa"/>
          </w:tcPr>
          <w:p w:rsidR="00125E1B" w:rsidRPr="00E92FDB" w:rsidRDefault="00125E1B" w:rsidP="00125E1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9 летнему</w:t>
            </w:r>
          </w:p>
        </w:tc>
        <w:tc>
          <w:tcPr>
            <w:tcW w:w="851" w:type="dxa"/>
          </w:tcPr>
          <w:p w:rsidR="00125E1B" w:rsidRPr="00E92FDB" w:rsidRDefault="00125E1B" w:rsidP="00125E1B">
            <w:pPr>
              <w:suppressAutoHyphens/>
              <w:rPr>
                <w:rFonts w:ascii="Times New Roman" w:hAnsi="Times New Roman" w:cs="Times New Roman"/>
                <w:sz w:val="24"/>
                <w:szCs w:val="24"/>
                <w:lang w:eastAsia="ar-SA"/>
              </w:rPr>
            </w:pPr>
          </w:p>
        </w:tc>
        <w:tc>
          <w:tcPr>
            <w:tcW w:w="1416"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125E1B" w:rsidRPr="00E92FDB" w:rsidRDefault="00125E1B" w:rsidP="00125E1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r>
    </w:tbl>
    <w:p w:rsidR="00125E1B" w:rsidRDefault="00125E1B" w:rsidP="00125E1B">
      <w:pPr>
        <w:suppressAutoHyphens/>
        <w:spacing w:after="0" w:line="240" w:lineRule="auto"/>
        <w:jc w:val="both"/>
        <w:rPr>
          <w:rFonts w:ascii="Times New Roman" w:eastAsia="Times New Roman" w:hAnsi="Times New Roman" w:cs="Times New Roman"/>
          <w:bCs/>
          <w:sz w:val="24"/>
          <w:szCs w:val="24"/>
          <w:lang w:eastAsia="ar-SA"/>
        </w:rPr>
      </w:pPr>
    </w:p>
    <w:p w:rsidR="00125E1B" w:rsidRDefault="00125E1B" w:rsidP="00125E1B">
      <w:pPr>
        <w:suppressAutoHyphens/>
        <w:spacing w:after="0" w:line="240" w:lineRule="auto"/>
        <w:jc w:val="both"/>
        <w:rPr>
          <w:rFonts w:ascii="Times New Roman" w:eastAsia="Times New Roman" w:hAnsi="Times New Roman" w:cs="Times New Roman"/>
          <w:bCs/>
          <w:sz w:val="24"/>
          <w:szCs w:val="24"/>
          <w:lang w:eastAsia="ar-SA"/>
        </w:rPr>
      </w:pPr>
    </w:p>
    <w:p w:rsidR="00125E1B" w:rsidRDefault="00125E1B" w:rsidP="00125E1B">
      <w:pPr>
        <w:suppressAutoHyphens/>
        <w:spacing w:after="0" w:line="240" w:lineRule="auto"/>
        <w:jc w:val="both"/>
        <w:rPr>
          <w:rFonts w:ascii="Times New Roman" w:eastAsia="Times New Roman" w:hAnsi="Times New Roman" w:cs="Times New Roman"/>
          <w:bCs/>
          <w:sz w:val="24"/>
          <w:szCs w:val="24"/>
          <w:lang w:eastAsia="ar-SA"/>
        </w:rPr>
      </w:pPr>
    </w:p>
    <w:p w:rsidR="00125E1B" w:rsidRPr="00804644" w:rsidRDefault="00125E1B" w:rsidP="00125E1B">
      <w:pPr>
        <w:widowControl w:val="0"/>
        <w:numPr>
          <w:ilvl w:val="0"/>
          <w:numId w:val="25"/>
        </w:numPr>
        <w:tabs>
          <w:tab w:val="left" w:pos="1570"/>
        </w:tabs>
        <w:autoSpaceDE w:val="0"/>
        <w:autoSpaceDN w:val="0"/>
        <w:adjustRightInd w:val="0"/>
        <w:spacing w:after="0" w:line="240" w:lineRule="auto"/>
        <w:ind w:left="0" w:firstLine="0"/>
        <w:contextualSpacing/>
        <w:jc w:val="both"/>
        <w:rPr>
          <w:rFonts w:ascii="Times New Roman" w:eastAsia="Calibri" w:hAnsi="Times New Roman" w:cs="Times New Roman"/>
          <w:i/>
          <w:iCs/>
          <w:color w:val="000000"/>
          <w:sz w:val="24"/>
          <w:szCs w:val="24"/>
        </w:rPr>
      </w:pPr>
      <w:r w:rsidRPr="00804644">
        <w:rPr>
          <w:rFonts w:ascii="Times New Roman" w:eastAsia="Calibri" w:hAnsi="Times New Roman" w:cs="Times New Roman"/>
          <w:i/>
          <w:iCs/>
          <w:color w:val="000000"/>
          <w:sz w:val="24"/>
          <w:szCs w:val="24"/>
        </w:rPr>
        <w:t>Форма проведения учебных аудиторных занятий:</w:t>
      </w:r>
    </w:p>
    <w:p w:rsidR="00125E1B" w:rsidRPr="00804644" w:rsidRDefault="00125E1B" w:rsidP="00125E1B">
      <w:pPr>
        <w:widowControl w:val="0"/>
        <w:spacing w:after="0" w:line="240" w:lineRule="auto"/>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продолжительность урока - 45 минут.</w:t>
      </w:r>
    </w:p>
    <w:p w:rsidR="00125E1B" w:rsidRPr="00804644" w:rsidRDefault="00125E1B" w:rsidP="00125E1B">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125E1B" w:rsidRPr="00804644" w:rsidRDefault="00125E1B" w:rsidP="00125E1B">
      <w:pPr>
        <w:widowControl w:val="0"/>
        <w:spacing w:after="0" w:line="240" w:lineRule="auto"/>
        <w:ind w:right="160" w:firstLine="620"/>
        <w:jc w:val="both"/>
        <w:rPr>
          <w:rFonts w:ascii="Times New Roman" w:eastAsia="Times New Roman" w:hAnsi="Times New Roman" w:cs="Times New Roman"/>
          <w:color w:val="000000"/>
          <w:sz w:val="24"/>
          <w:szCs w:val="24"/>
          <w:lang w:eastAsia="ru-RU"/>
        </w:rPr>
      </w:pPr>
    </w:p>
    <w:p w:rsidR="00125E1B" w:rsidRPr="00804644" w:rsidRDefault="00125E1B" w:rsidP="00125E1B">
      <w:pPr>
        <w:widowControl w:val="0"/>
        <w:numPr>
          <w:ilvl w:val="0"/>
          <w:numId w:val="25"/>
        </w:numPr>
        <w:tabs>
          <w:tab w:val="left" w:pos="1550"/>
        </w:tabs>
        <w:autoSpaceDE w:val="0"/>
        <w:autoSpaceDN w:val="0"/>
        <w:adjustRightInd w:val="0"/>
        <w:spacing w:after="0" w:line="485" w:lineRule="exact"/>
        <w:ind w:left="0" w:right="160" w:firstLine="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i/>
          <w:iCs/>
          <w:color w:val="000000"/>
          <w:sz w:val="24"/>
          <w:szCs w:val="24"/>
          <w:lang w:eastAsia="ru-RU"/>
        </w:rPr>
        <w:t xml:space="preserve">Цели и задачи учебного предмета </w:t>
      </w:r>
      <w:r w:rsidRPr="00804644">
        <w:rPr>
          <w:rFonts w:ascii="Times New Roman" w:eastAsia="Times New Roman" w:hAnsi="Times New Roman" w:cs="Arial"/>
          <w:color w:val="000000"/>
          <w:sz w:val="24"/>
          <w:szCs w:val="24"/>
          <w:lang w:eastAsia="ru-RU"/>
        </w:rPr>
        <w:t xml:space="preserve">«Специальность» класс </w:t>
      </w:r>
      <w:r>
        <w:rPr>
          <w:rFonts w:ascii="Times New Roman" w:eastAsia="Times New Roman" w:hAnsi="Times New Roman" w:cs="Arial"/>
          <w:color w:val="000000"/>
          <w:sz w:val="24"/>
          <w:szCs w:val="24"/>
          <w:lang w:eastAsia="ru-RU"/>
        </w:rPr>
        <w:t>ударных инструментов</w:t>
      </w:r>
    </w:p>
    <w:p w:rsidR="00125E1B" w:rsidRPr="00804644" w:rsidRDefault="00125E1B" w:rsidP="00125E1B">
      <w:pPr>
        <w:tabs>
          <w:tab w:val="left" w:pos="1550"/>
        </w:tabs>
        <w:spacing w:line="485" w:lineRule="exact"/>
        <w:ind w:left="740" w:right="160"/>
        <w:jc w:val="both"/>
        <w:rPr>
          <w:rFonts w:ascii="Times New Roman" w:eastAsia="Times New Roman" w:hAnsi="Times New Roman" w:cs="Times New Roman"/>
          <w:color w:val="000000"/>
          <w:sz w:val="24"/>
          <w:szCs w:val="24"/>
          <w:lang w:eastAsia="ru-RU"/>
        </w:rPr>
      </w:pPr>
      <w:r w:rsidRPr="00804644">
        <w:rPr>
          <w:rFonts w:ascii="Times New Roman" w:eastAsia="Times New Roman" w:hAnsi="Times New Roman" w:cs="Times New Roman"/>
          <w:color w:val="000000"/>
          <w:sz w:val="24"/>
          <w:szCs w:val="24"/>
          <w:lang w:eastAsia="ru-RU"/>
        </w:rPr>
        <w:t>Цели:</w:t>
      </w:r>
    </w:p>
    <w:p w:rsidR="00125E1B" w:rsidRPr="00EE57D5" w:rsidRDefault="00125E1B" w:rsidP="00125E1B">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125E1B" w:rsidRPr="00EE57D5" w:rsidRDefault="00125E1B" w:rsidP="00125E1B">
      <w:pPr>
        <w:spacing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125E1B" w:rsidRPr="00EE57D5" w:rsidRDefault="00125E1B" w:rsidP="00125E1B">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125E1B" w:rsidRPr="00EE57D5" w:rsidRDefault="00125E1B" w:rsidP="00125E1B">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-правильно формировать репертуар учащегося, обогащая его переложениями и аранжировками произведений из репертуара других инструментов.</w:t>
      </w:r>
    </w:p>
    <w:p w:rsidR="00125E1B" w:rsidRPr="00EE57D5" w:rsidRDefault="00125E1B" w:rsidP="00125E1B">
      <w:pPr>
        <w:spacing w:line="240" w:lineRule="auto"/>
        <w:jc w:val="both"/>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125E1B" w:rsidRPr="00EE57D5" w:rsidRDefault="00125E1B" w:rsidP="00125E1B">
      <w:pPr>
        <w:spacing w:after="0" w:line="240" w:lineRule="auto"/>
        <w:ind w:firstLine="720"/>
        <w:jc w:val="both"/>
        <w:rPr>
          <w:rFonts w:ascii="Times New Roman" w:eastAsia="Times New Roman" w:hAnsi="Times New Roman" w:cs="Times New Roman"/>
          <w:b/>
          <w:bCs/>
          <w:sz w:val="24"/>
          <w:szCs w:val="24"/>
          <w:lang w:eastAsia="ru-RU"/>
        </w:rPr>
      </w:pPr>
    </w:p>
    <w:p w:rsidR="00125E1B" w:rsidRPr="00EE57D5" w:rsidRDefault="00125E1B" w:rsidP="00125E1B">
      <w:pPr>
        <w:spacing w:after="0" w:line="240" w:lineRule="auto"/>
        <w:rPr>
          <w:rFonts w:ascii="Times New Roman" w:eastAsia="Times New Roman" w:hAnsi="Times New Roman" w:cs="Times New Roman"/>
          <w:sz w:val="24"/>
          <w:szCs w:val="24"/>
          <w:lang w:eastAsia="ru-RU"/>
        </w:rPr>
      </w:pPr>
      <w:r w:rsidRPr="00EE57D5">
        <w:rPr>
          <w:rFonts w:ascii="Times New Roman" w:eastAsia="Times New Roman" w:hAnsi="Times New Roman" w:cs="Times New Roman"/>
          <w:b/>
          <w:sz w:val="24"/>
          <w:szCs w:val="24"/>
          <w:lang w:eastAsia="ru-RU"/>
        </w:rPr>
        <w:t>Образовательные задачи программы</w:t>
      </w:r>
    </w:p>
    <w:p w:rsidR="00125E1B" w:rsidRPr="00EE57D5" w:rsidRDefault="00125E1B" w:rsidP="00125E1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Овладение репертуаром.</w:t>
      </w:r>
    </w:p>
    <w:p w:rsidR="00125E1B" w:rsidRPr="00EE57D5" w:rsidRDefault="00125E1B" w:rsidP="00125E1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Образное восприятие и выразительное исполнение</w:t>
      </w:r>
    </w:p>
    <w:p w:rsidR="00125E1B" w:rsidRPr="00EE57D5" w:rsidRDefault="00125E1B" w:rsidP="00125E1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t>Освоение закономерностей музыкальной композиции</w:t>
      </w:r>
    </w:p>
    <w:p w:rsidR="00125E1B" w:rsidRPr="00EE57D5" w:rsidRDefault="00125E1B" w:rsidP="00125E1B">
      <w:pPr>
        <w:spacing w:after="0" w:line="240" w:lineRule="auto"/>
        <w:ind w:left="644"/>
        <w:rPr>
          <w:rFonts w:ascii="Times New Roman" w:eastAsia="Times New Roman" w:hAnsi="Times New Roman" w:cs="Times New Roman"/>
          <w:sz w:val="24"/>
          <w:szCs w:val="24"/>
          <w:lang w:eastAsia="ru-RU"/>
        </w:rPr>
      </w:pPr>
      <w:r w:rsidRPr="00EE57D5">
        <w:rPr>
          <w:rFonts w:ascii="Times New Roman" w:eastAsia="Times New Roman" w:hAnsi="Times New Roman" w:cs="Times New Roman"/>
          <w:sz w:val="24"/>
          <w:szCs w:val="24"/>
          <w:lang w:eastAsia="ru-RU"/>
        </w:rPr>
        <w:lastRenderedPageBreak/>
        <w:t xml:space="preserve">Формирование основных навыков </w:t>
      </w:r>
      <w:proofErr w:type="spellStart"/>
      <w:r w:rsidRPr="00EE57D5">
        <w:rPr>
          <w:rFonts w:ascii="Times New Roman" w:eastAsia="Times New Roman" w:hAnsi="Times New Roman" w:cs="Times New Roman"/>
          <w:sz w:val="24"/>
          <w:szCs w:val="24"/>
          <w:lang w:eastAsia="ru-RU"/>
        </w:rPr>
        <w:t>музицирования</w:t>
      </w:r>
      <w:proofErr w:type="spellEnd"/>
      <w:r w:rsidRPr="00EE57D5">
        <w:rPr>
          <w:rFonts w:ascii="Times New Roman" w:eastAsia="Times New Roman" w:hAnsi="Times New Roman" w:cs="Times New Roman"/>
          <w:sz w:val="24"/>
          <w:szCs w:val="24"/>
          <w:lang w:eastAsia="ru-RU"/>
        </w:rPr>
        <w:t>:</w:t>
      </w:r>
    </w:p>
    <w:p w:rsidR="00125E1B"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координации</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взятия и распределение исполнительского  дыхания</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 xml:space="preserve">развитие ощущения ритмической точности </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пауз</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динамического развития музыкальной ткани</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принципы построения , ведения музыкальной фразировки</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развитие чувства темпа</w:t>
      </w:r>
    </w:p>
    <w:p w:rsidR="00125E1B" w:rsidRPr="00EE57D5" w:rsidRDefault="00125E1B" w:rsidP="00125E1B">
      <w:pPr>
        <w:spacing w:after="0" w:line="240" w:lineRule="auto"/>
        <w:ind w:left="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E57D5">
        <w:rPr>
          <w:rFonts w:ascii="Times New Roman" w:eastAsia="Times New Roman" w:hAnsi="Times New Roman" w:cs="Times New Roman"/>
          <w:sz w:val="24"/>
          <w:szCs w:val="24"/>
          <w:lang w:eastAsia="ru-RU"/>
        </w:rPr>
        <w:t>точное соблюдение штрихов</w:t>
      </w:r>
    </w:p>
    <w:p w:rsidR="00125E1B" w:rsidRDefault="00125E1B" w:rsidP="00125E1B">
      <w:pPr>
        <w:spacing w:after="0" w:line="240" w:lineRule="auto"/>
        <w:rPr>
          <w:rFonts w:ascii="Times New Roman" w:eastAsia="Times New Roman" w:hAnsi="Times New Roman" w:cs="Times New Roman"/>
          <w:bCs/>
          <w:sz w:val="24"/>
          <w:szCs w:val="24"/>
          <w:u w:val="single"/>
          <w:lang w:eastAsia="ru-RU"/>
        </w:rPr>
      </w:pPr>
      <w:r>
        <w:rPr>
          <w:rFonts w:ascii="Times New Roman" w:eastAsia="Times New Roman" w:hAnsi="Times New Roman" w:cs="Times New Roman"/>
          <w:sz w:val="24"/>
          <w:szCs w:val="24"/>
          <w:lang w:eastAsia="ru-RU"/>
        </w:rPr>
        <w:t xml:space="preserve">            -</w:t>
      </w:r>
      <w:r w:rsidRPr="00EE57D5">
        <w:rPr>
          <w:rFonts w:ascii="Times New Roman" w:eastAsia="Times New Roman" w:hAnsi="Times New Roman" w:cs="Times New Roman"/>
          <w:sz w:val="24"/>
          <w:szCs w:val="24"/>
          <w:lang w:eastAsia="ru-RU"/>
        </w:rPr>
        <w:t>точность исполнения приёмов</w:t>
      </w:r>
      <w:r w:rsidRPr="00EE57D5">
        <w:rPr>
          <w:rFonts w:ascii="Times New Roman" w:eastAsia="Times New Roman" w:hAnsi="Times New Roman" w:cs="Times New Roman"/>
          <w:bCs/>
          <w:sz w:val="24"/>
          <w:szCs w:val="24"/>
          <w:u w:val="single"/>
          <w:lang w:eastAsia="ru-RU"/>
        </w:rPr>
        <w:t xml:space="preserve"> </w:t>
      </w:r>
    </w:p>
    <w:p w:rsidR="00125E1B" w:rsidRPr="00B2479E" w:rsidRDefault="00125E1B" w:rsidP="00125E1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Воспитательные:</w:t>
      </w:r>
    </w:p>
    <w:p w:rsidR="00125E1B" w:rsidRPr="00B2479E" w:rsidRDefault="00125E1B" w:rsidP="00125E1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-развитие в процессе обучения игре на </w:t>
      </w:r>
      <w:r>
        <w:rPr>
          <w:rFonts w:ascii="Times New Roman" w:eastAsia="SimSun" w:hAnsi="Times New Roman" w:cs="Mangal"/>
          <w:color w:val="00000A"/>
          <w:kern w:val="1"/>
          <w:sz w:val="24"/>
          <w:szCs w:val="24"/>
          <w:lang w:eastAsia="ar-SA"/>
        </w:rPr>
        <w:t xml:space="preserve">ударных инструментах </w:t>
      </w:r>
      <w:r w:rsidRPr="00B2479E">
        <w:rPr>
          <w:rFonts w:ascii="Times New Roman" w:eastAsia="SimSun" w:hAnsi="Times New Roman" w:cs="Mangal"/>
          <w:color w:val="00000A"/>
          <w:kern w:val="1"/>
          <w:sz w:val="24"/>
          <w:szCs w:val="24"/>
          <w:lang w:eastAsia="ar-SA"/>
        </w:rPr>
        <w:t xml:space="preserve">у учащихся деловых качеств, таких как самостоятельность, ответственность, активность, аккуратность; </w:t>
      </w:r>
    </w:p>
    <w:p w:rsidR="00125E1B" w:rsidRPr="00B2479E" w:rsidRDefault="00125E1B" w:rsidP="00125E1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-ориентация учащегося на творчество в любой сфере деятельности; </w:t>
      </w:r>
    </w:p>
    <w:p w:rsidR="00125E1B" w:rsidRPr="00B2479E" w:rsidRDefault="00125E1B" w:rsidP="00125E1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 xml:space="preserve">-формирование личности юного музыканта через участие в различных концертах, конкурсах, смотрах, фестивалях, родительских собраниях; </w:t>
      </w:r>
    </w:p>
    <w:p w:rsidR="00125E1B" w:rsidRPr="00B2479E" w:rsidRDefault="00125E1B" w:rsidP="00125E1B">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B2479E">
        <w:rPr>
          <w:rFonts w:ascii="Times New Roman" w:eastAsia="SimSun" w:hAnsi="Times New Roman" w:cs="Mangal"/>
          <w:color w:val="00000A"/>
          <w:kern w:val="1"/>
          <w:sz w:val="24"/>
          <w:szCs w:val="24"/>
          <w:lang w:eastAsia="ar-SA"/>
        </w:rPr>
        <w:t>-посещение вместе с учащимися концертов профессиональных музыкантов.</w:t>
      </w:r>
    </w:p>
    <w:p w:rsidR="00125E1B" w:rsidRDefault="00125E1B" w:rsidP="00125E1B">
      <w:pPr>
        <w:spacing w:after="0" w:line="240" w:lineRule="auto"/>
        <w:ind w:firstLine="708"/>
        <w:rPr>
          <w:rFonts w:ascii="Times New Roman" w:eastAsia="Times New Roman" w:hAnsi="Times New Roman" w:cs="Times New Roman"/>
          <w:bCs/>
          <w:sz w:val="24"/>
          <w:szCs w:val="24"/>
          <w:u w:val="single"/>
          <w:lang w:eastAsia="ru-RU"/>
        </w:rPr>
      </w:pPr>
    </w:p>
    <w:p w:rsidR="00125E1B" w:rsidRDefault="00125E1B" w:rsidP="00125E1B">
      <w:pPr>
        <w:spacing w:after="0" w:line="240" w:lineRule="auto"/>
        <w:ind w:firstLine="708"/>
        <w:rPr>
          <w:rFonts w:ascii="Times New Roman" w:eastAsia="Times New Roman" w:hAnsi="Times New Roman" w:cs="Times New Roman"/>
          <w:bCs/>
          <w:sz w:val="24"/>
          <w:szCs w:val="24"/>
          <w:u w:val="single"/>
          <w:lang w:eastAsia="ru-RU"/>
        </w:rPr>
      </w:pPr>
    </w:p>
    <w:p w:rsidR="00125E1B" w:rsidRDefault="00125E1B" w:rsidP="00125E1B">
      <w:pPr>
        <w:spacing w:after="0" w:line="240" w:lineRule="auto"/>
        <w:ind w:firstLine="708"/>
        <w:rPr>
          <w:rFonts w:ascii="Times New Roman" w:eastAsia="Times New Roman" w:hAnsi="Times New Roman" w:cs="Times New Roman"/>
          <w:bCs/>
          <w:sz w:val="24"/>
          <w:szCs w:val="24"/>
          <w:u w:val="single"/>
          <w:lang w:eastAsia="ru-RU"/>
        </w:rPr>
      </w:pPr>
    </w:p>
    <w:p w:rsidR="00125E1B" w:rsidRDefault="00125E1B" w:rsidP="00125E1B">
      <w:pPr>
        <w:spacing w:after="0" w:line="240" w:lineRule="auto"/>
        <w:ind w:firstLine="708"/>
        <w:rPr>
          <w:rFonts w:ascii="Times New Roman" w:eastAsia="Times New Roman" w:hAnsi="Times New Roman" w:cs="Times New Roman"/>
          <w:bCs/>
          <w:sz w:val="24"/>
          <w:szCs w:val="24"/>
          <w:u w:val="single"/>
          <w:lang w:eastAsia="ru-RU"/>
        </w:rPr>
      </w:pPr>
    </w:p>
    <w:p w:rsidR="00125E1B" w:rsidRPr="00847C40" w:rsidRDefault="00125E1B" w:rsidP="00125E1B">
      <w:pPr>
        <w:pStyle w:val="aa"/>
        <w:widowControl w:val="0"/>
        <w:numPr>
          <w:ilvl w:val="0"/>
          <w:numId w:val="27"/>
        </w:numPr>
        <w:tabs>
          <w:tab w:val="left" w:pos="457"/>
        </w:tabs>
        <w:suppressAutoHyphens/>
        <w:spacing w:after="0" w:line="240" w:lineRule="auto"/>
        <w:rPr>
          <w:rFonts w:ascii="Times New Roman" w:hAnsi="Times New Roman" w:cs="Times New Roman"/>
          <w:iCs/>
          <w:color w:val="000000"/>
          <w:sz w:val="24"/>
          <w:szCs w:val="24"/>
        </w:rPr>
      </w:pPr>
      <w:r w:rsidRPr="00847C40">
        <w:rPr>
          <w:rFonts w:ascii="Times New Roman" w:hAnsi="Times New Roman" w:cs="Times New Roman"/>
          <w:iCs/>
          <w:color w:val="000000"/>
          <w:sz w:val="24"/>
          <w:szCs w:val="24"/>
        </w:rPr>
        <w:t>Обоснование структуры учебного предмета</w:t>
      </w:r>
    </w:p>
    <w:p w:rsidR="00125E1B" w:rsidRPr="00847C40" w:rsidRDefault="00125E1B" w:rsidP="00125E1B">
      <w:pPr>
        <w:widowControl w:val="0"/>
        <w:tabs>
          <w:tab w:val="left" w:pos="457"/>
        </w:tabs>
        <w:suppressAutoHyphens/>
        <w:spacing w:after="0" w:line="240" w:lineRule="auto"/>
        <w:ind w:left="720"/>
        <w:contextualSpacing/>
        <w:rPr>
          <w:rFonts w:ascii="Times New Roman" w:eastAsia="Times New Roman" w:hAnsi="Times New Roman" w:cs="Times New Roman"/>
          <w:iCs/>
          <w:color w:val="000000"/>
          <w:sz w:val="24"/>
          <w:szCs w:val="24"/>
          <w:lang w:eastAsia="ru-RU"/>
        </w:rPr>
      </w:pPr>
    </w:p>
    <w:p w:rsidR="00125E1B" w:rsidRPr="00847C40" w:rsidRDefault="00125E1B" w:rsidP="00125E1B">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 аспекты работы преподавателя с учеником.</w:t>
      </w:r>
    </w:p>
    <w:p w:rsidR="00125E1B" w:rsidRDefault="00125E1B" w:rsidP="00125E1B">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Программа содержит следующие разделы:</w:t>
      </w:r>
    </w:p>
    <w:p w:rsidR="00125E1B" w:rsidRPr="00847C40" w:rsidRDefault="00125E1B" w:rsidP="00125E1B">
      <w:pPr>
        <w:widowControl w:val="0"/>
        <w:spacing w:after="0" w:line="240" w:lineRule="auto"/>
        <w:ind w:left="20" w:firstLine="680"/>
        <w:jc w:val="both"/>
        <w:rPr>
          <w:rFonts w:ascii="Times New Roman" w:eastAsia="Times New Roman" w:hAnsi="Times New Roman" w:cs="Times New Roman"/>
          <w:color w:val="000000"/>
          <w:sz w:val="24"/>
          <w:szCs w:val="24"/>
          <w:lang w:eastAsia="ru-RU"/>
        </w:rPr>
      </w:pPr>
    </w:p>
    <w:p w:rsidR="00125E1B" w:rsidRPr="00277079" w:rsidRDefault="00125E1B" w:rsidP="00125E1B">
      <w:pPr>
        <w:widowControl w:val="0"/>
        <w:numPr>
          <w:ilvl w:val="0"/>
          <w:numId w:val="26"/>
        </w:numPr>
        <w:tabs>
          <w:tab w:val="left" w:pos="716"/>
        </w:tabs>
        <w:spacing w:after="0" w:line="240" w:lineRule="auto"/>
        <w:ind w:left="1440" w:right="40" w:hanging="360"/>
        <w:rPr>
          <w:rFonts w:ascii="Times New Roman" w:eastAsia="Times New Roman" w:hAnsi="Times New Roman" w:cs="Times New Roman"/>
          <w:color w:val="000000"/>
          <w:sz w:val="24"/>
          <w:szCs w:val="24"/>
          <w:lang w:eastAsia="ru-RU"/>
        </w:rPr>
      </w:pPr>
      <w:r w:rsidRPr="00277079">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r>
        <w:rPr>
          <w:rFonts w:ascii="Times New Roman" w:eastAsia="Times New Roman" w:hAnsi="Times New Roman" w:cs="Times New Roman"/>
          <w:color w:val="000000"/>
          <w:sz w:val="24"/>
          <w:szCs w:val="24"/>
          <w:lang w:eastAsia="ru-RU"/>
        </w:rPr>
        <w:t xml:space="preserve"> </w:t>
      </w:r>
      <w:r w:rsidRPr="00277079">
        <w:rPr>
          <w:rFonts w:ascii="Times New Roman" w:eastAsia="Times New Roman" w:hAnsi="Times New Roman" w:cs="Times New Roman"/>
          <w:color w:val="000000"/>
          <w:sz w:val="24"/>
          <w:szCs w:val="24"/>
          <w:lang w:eastAsia="ru-RU"/>
        </w:rPr>
        <w:t>распределение учебного материала по годам обучения;</w:t>
      </w:r>
    </w:p>
    <w:p w:rsidR="00125E1B" w:rsidRPr="00847C40" w:rsidRDefault="00125E1B" w:rsidP="00125E1B">
      <w:pPr>
        <w:widowControl w:val="0"/>
        <w:numPr>
          <w:ilvl w:val="0"/>
          <w:numId w:val="26"/>
        </w:numPr>
        <w:tabs>
          <w:tab w:val="left" w:pos="71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требов</w:t>
      </w:r>
      <w:r>
        <w:rPr>
          <w:rFonts w:ascii="Times New Roman" w:eastAsia="Times New Roman" w:hAnsi="Times New Roman" w:cs="Times New Roman"/>
          <w:color w:val="000000"/>
          <w:sz w:val="24"/>
          <w:szCs w:val="24"/>
          <w:lang w:eastAsia="ru-RU"/>
        </w:rPr>
        <w:t>ания к уровню подготовки обучающ</w:t>
      </w:r>
      <w:r w:rsidRPr="00847C40">
        <w:rPr>
          <w:rFonts w:ascii="Times New Roman" w:eastAsia="Times New Roman" w:hAnsi="Times New Roman" w:cs="Times New Roman"/>
          <w:color w:val="000000"/>
          <w:sz w:val="24"/>
          <w:szCs w:val="24"/>
          <w:lang w:eastAsia="ru-RU"/>
        </w:rPr>
        <w:t>ихся;</w:t>
      </w:r>
    </w:p>
    <w:p w:rsidR="00125E1B" w:rsidRPr="00847C40" w:rsidRDefault="00125E1B" w:rsidP="00125E1B">
      <w:pPr>
        <w:widowControl w:val="0"/>
        <w:numPr>
          <w:ilvl w:val="0"/>
          <w:numId w:val="26"/>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формы и методы контроля, система оценок;</w:t>
      </w:r>
    </w:p>
    <w:p w:rsidR="00125E1B" w:rsidRPr="00847C40" w:rsidRDefault="00125E1B" w:rsidP="00125E1B">
      <w:pPr>
        <w:widowControl w:val="0"/>
        <w:numPr>
          <w:ilvl w:val="0"/>
          <w:numId w:val="26"/>
        </w:numPr>
        <w:tabs>
          <w:tab w:val="left" w:pos="721"/>
        </w:tabs>
        <w:spacing w:after="0" w:line="240" w:lineRule="auto"/>
        <w:ind w:left="1440" w:hanging="360"/>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методическое обеспечение учебного процесса.</w:t>
      </w:r>
    </w:p>
    <w:p w:rsidR="00125E1B" w:rsidRPr="00847C40" w:rsidRDefault="00125E1B" w:rsidP="00125E1B">
      <w:pPr>
        <w:widowControl w:val="0"/>
        <w:spacing w:after="0" w:line="240" w:lineRule="auto"/>
        <w:ind w:left="20" w:right="40" w:firstLine="680"/>
        <w:jc w:val="both"/>
        <w:rPr>
          <w:rFonts w:ascii="Times New Roman" w:eastAsia="Times New Roman" w:hAnsi="Times New Roman" w:cs="Times New Roman"/>
          <w:color w:val="000000"/>
          <w:sz w:val="24"/>
          <w:szCs w:val="24"/>
          <w:lang w:eastAsia="ru-RU"/>
        </w:rPr>
      </w:pPr>
      <w:r w:rsidRPr="00847C40">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125E1B" w:rsidRDefault="00125E1B" w:rsidP="00125E1B">
      <w:pPr>
        <w:tabs>
          <w:tab w:val="left" w:pos="1085"/>
        </w:tabs>
        <w:spacing w:after="0" w:line="240" w:lineRule="auto"/>
        <w:rPr>
          <w:rFonts w:ascii="Times New Roman" w:eastAsia="Times New Roman" w:hAnsi="Times New Roman" w:cs="Times New Roman"/>
          <w:bCs/>
          <w:sz w:val="24"/>
          <w:szCs w:val="24"/>
          <w:u w:val="single"/>
          <w:lang w:eastAsia="ru-RU"/>
        </w:rPr>
      </w:pPr>
    </w:p>
    <w:p w:rsidR="00125E1B" w:rsidRDefault="00125E1B" w:rsidP="00125E1B">
      <w:pPr>
        <w:spacing w:after="0" w:line="240" w:lineRule="auto"/>
        <w:rPr>
          <w:rFonts w:ascii="Times New Roman" w:eastAsia="Times New Roman" w:hAnsi="Times New Roman" w:cs="Times New Roman"/>
          <w:bCs/>
          <w:sz w:val="24"/>
          <w:szCs w:val="24"/>
          <w:u w:val="single"/>
          <w:lang w:eastAsia="ru-RU"/>
        </w:rPr>
      </w:pPr>
    </w:p>
    <w:p w:rsidR="00125E1B" w:rsidRDefault="00125E1B" w:rsidP="00125E1B">
      <w:pPr>
        <w:spacing w:after="0" w:line="240" w:lineRule="auto"/>
        <w:rPr>
          <w:rFonts w:ascii="Times New Roman" w:eastAsia="Times New Roman" w:hAnsi="Times New Roman" w:cs="Times New Roman"/>
          <w:bCs/>
          <w:sz w:val="24"/>
          <w:szCs w:val="24"/>
          <w:u w:val="single"/>
          <w:lang w:eastAsia="ru-RU"/>
        </w:rPr>
      </w:pPr>
    </w:p>
    <w:p w:rsidR="00125E1B" w:rsidRPr="00EE57D5" w:rsidRDefault="00125E1B" w:rsidP="00125E1B">
      <w:pPr>
        <w:spacing w:after="0" w:line="240" w:lineRule="auto"/>
        <w:rPr>
          <w:rFonts w:ascii="Times New Roman" w:eastAsia="Times New Roman" w:hAnsi="Times New Roman" w:cs="Times New Roman"/>
          <w:bCs/>
          <w:sz w:val="24"/>
          <w:szCs w:val="24"/>
          <w:u w:val="single"/>
          <w:lang w:eastAsia="ru-RU"/>
        </w:rPr>
      </w:pPr>
    </w:p>
    <w:p w:rsidR="00125E1B" w:rsidRPr="00847C40" w:rsidRDefault="00125E1B" w:rsidP="00125E1B">
      <w:pPr>
        <w:pStyle w:val="aa"/>
        <w:numPr>
          <w:ilvl w:val="1"/>
          <w:numId w:val="2"/>
        </w:numPr>
        <w:rPr>
          <w:rFonts w:ascii="Times New Roman" w:eastAsia="Times New Roman" w:hAnsi="Times New Roman" w:cs="Times New Roman"/>
          <w:sz w:val="24"/>
          <w:szCs w:val="24"/>
          <w:lang w:eastAsia="ar-SA"/>
        </w:rPr>
      </w:pPr>
      <w:r w:rsidRPr="00847C40">
        <w:rPr>
          <w:rFonts w:ascii="Times New Roman" w:eastAsia="Times New Roman" w:hAnsi="Times New Roman" w:cs="Times New Roman"/>
          <w:b/>
          <w:sz w:val="24"/>
          <w:szCs w:val="24"/>
          <w:lang w:eastAsia="ar-SA"/>
        </w:rPr>
        <w:t>7.</w:t>
      </w:r>
      <w:r w:rsidRPr="00847C40">
        <w:rPr>
          <w:rFonts w:ascii="Times New Roman" w:eastAsia="Times New Roman" w:hAnsi="Times New Roman" w:cs="Times New Roman"/>
          <w:sz w:val="24"/>
          <w:szCs w:val="24"/>
          <w:lang w:eastAsia="ar-SA"/>
        </w:rPr>
        <w:t xml:space="preserve"> Методы обучения:</w:t>
      </w:r>
    </w:p>
    <w:p w:rsidR="00125E1B" w:rsidRDefault="00125E1B" w:rsidP="00125E1B">
      <w:pPr>
        <w:keepNext/>
        <w:numPr>
          <w:ilvl w:val="1"/>
          <w:numId w:val="2"/>
        </w:numPr>
        <w:tabs>
          <w:tab w:val="left" w:pos="4820"/>
        </w:tabs>
        <w:suppressAutoHyphens/>
        <w:spacing w:after="0" w:line="240" w:lineRule="auto"/>
        <w:outlineLvl w:val="1"/>
        <w:rPr>
          <w:rFonts w:ascii="Times New Roman" w:eastAsia="Times New Roman" w:hAnsi="Times New Roman" w:cs="Times New Roman"/>
          <w:b/>
          <w:sz w:val="24"/>
          <w:szCs w:val="24"/>
          <w:lang w:eastAsia="ar-SA"/>
        </w:rPr>
      </w:pPr>
    </w:p>
    <w:p w:rsidR="00125E1B" w:rsidRPr="004C4091" w:rsidRDefault="00125E1B" w:rsidP="00125E1B">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Словесные:</w:t>
      </w:r>
      <w:r w:rsidRPr="004C4091">
        <w:rPr>
          <w:rFonts w:ascii="Times New Roman" w:eastAsia="Times New Roman" w:hAnsi="Times New Roman" w:cs="Times New Roman"/>
          <w:sz w:val="24"/>
          <w:szCs w:val="24"/>
          <w:lang w:eastAsia="ru-RU"/>
        </w:rPr>
        <w:t xml:space="preserve"> </w:t>
      </w:r>
      <w:r w:rsidRPr="00D935A7">
        <w:rPr>
          <w:rFonts w:ascii="Times New Roman" w:hAnsi="Times New Roman" w:cs="Times New Roman"/>
          <w:color w:val="000000"/>
          <w:sz w:val="24"/>
          <w:szCs w:val="24"/>
          <w:lang w:eastAsia="ru-RU"/>
        </w:rPr>
        <w:t>рассказ, беседа, объяснение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обсуждение теории</w:t>
      </w:r>
      <w:r>
        <w:rPr>
          <w:rFonts w:ascii="Times New Roman" w:eastAsia="Times New Roman" w:hAnsi="Times New Roman" w:cs="Times New Roman"/>
          <w:sz w:val="24"/>
          <w:szCs w:val="24"/>
          <w:lang w:eastAsia="ru-RU"/>
        </w:rPr>
        <w:t>.</w:t>
      </w:r>
    </w:p>
    <w:p w:rsidR="00125E1B" w:rsidRPr="004C4091" w:rsidRDefault="00125E1B" w:rsidP="00125E1B">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Наглядные</w:t>
      </w:r>
      <w:r>
        <w:rPr>
          <w:rFonts w:ascii="Times New Roman" w:eastAsia="Times New Roman" w:hAnsi="Times New Roman" w:cs="Times New Roman"/>
          <w:sz w:val="24"/>
          <w:szCs w:val="24"/>
          <w:lang w:eastAsia="ru-RU"/>
        </w:rPr>
        <w:t>:</w:t>
      </w:r>
      <w:r w:rsidRPr="004C4091">
        <w:rPr>
          <w:rFonts w:ascii="Times New Roman" w:eastAsia="Times New Roman" w:hAnsi="Times New Roman" w:cs="Times New Roman"/>
          <w:sz w:val="24"/>
          <w:szCs w:val="24"/>
          <w:lang w:eastAsia="ru-RU"/>
        </w:rPr>
        <w:t xml:space="preserve"> иллюстрирование педагогом</w:t>
      </w:r>
      <w:r>
        <w:rPr>
          <w:rFonts w:ascii="Times New Roman" w:eastAsia="Times New Roman" w:hAnsi="Times New Roman" w:cs="Times New Roman"/>
          <w:sz w:val="24"/>
          <w:szCs w:val="24"/>
          <w:lang w:eastAsia="ru-RU"/>
        </w:rPr>
        <w:t>.</w:t>
      </w:r>
    </w:p>
    <w:p w:rsidR="00125E1B" w:rsidRPr="004C4091" w:rsidRDefault="00125E1B" w:rsidP="00125E1B">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Практические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сольное исполнение, выступление. </w:t>
      </w:r>
    </w:p>
    <w:p w:rsidR="00125E1B" w:rsidRDefault="00125E1B" w:rsidP="00125E1B">
      <w:pPr>
        <w:spacing w:line="240" w:lineRule="auto"/>
        <w:rPr>
          <w:rFonts w:ascii="Times New Roman" w:eastAsia="Times New Roman" w:hAnsi="Times New Roman" w:cs="Times New Roman"/>
          <w:sz w:val="24"/>
          <w:szCs w:val="24"/>
          <w:lang w:eastAsia="ru-RU"/>
        </w:rPr>
      </w:pPr>
      <w:r w:rsidRPr="004C4091">
        <w:rPr>
          <w:rFonts w:ascii="Times New Roman" w:eastAsia="Times New Roman" w:hAnsi="Times New Roman" w:cs="Times New Roman"/>
          <w:sz w:val="24"/>
          <w:szCs w:val="24"/>
          <w:lang w:eastAsia="ru-RU"/>
        </w:rPr>
        <w:t>Репродуктивные</w:t>
      </w:r>
      <w:r>
        <w:rPr>
          <w:rFonts w:ascii="Times New Roman" w:eastAsia="Times New Roman" w:hAnsi="Times New Roman" w:cs="Times New Roman"/>
          <w:sz w:val="24"/>
          <w:szCs w:val="24"/>
          <w:lang w:eastAsia="ru-RU"/>
        </w:rPr>
        <w:t xml:space="preserve">: </w:t>
      </w:r>
      <w:r w:rsidRPr="004C4091">
        <w:rPr>
          <w:rFonts w:ascii="Times New Roman" w:eastAsia="Times New Roman" w:hAnsi="Times New Roman" w:cs="Times New Roman"/>
          <w:sz w:val="24"/>
          <w:szCs w:val="24"/>
          <w:lang w:eastAsia="ru-RU"/>
        </w:rPr>
        <w:t xml:space="preserve"> многократное повторение, заучивание.</w:t>
      </w:r>
    </w:p>
    <w:p w:rsidR="00125E1B" w:rsidRDefault="00125E1B" w:rsidP="00125E1B">
      <w:pPr>
        <w:spacing w:line="240" w:lineRule="auto"/>
        <w:rPr>
          <w:rFonts w:ascii="Times New Roman" w:eastAsia="Times New Roman" w:hAnsi="Times New Roman" w:cs="Times New Roman"/>
          <w:sz w:val="24"/>
          <w:szCs w:val="24"/>
          <w:lang w:eastAsia="ru-RU"/>
        </w:rPr>
      </w:pPr>
    </w:p>
    <w:p w:rsidR="00125E1B" w:rsidRPr="00125E1B" w:rsidRDefault="00125E1B" w:rsidP="00125E1B">
      <w:pPr>
        <w:pStyle w:val="aa"/>
        <w:numPr>
          <w:ilvl w:val="0"/>
          <w:numId w:val="28"/>
        </w:numPr>
        <w:spacing w:line="240" w:lineRule="auto"/>
        <w:rPr>
          <w:rFonts w:ascii="Times New Roman" w:eastAsia="Times New Roman" w:hAnsi="Times New Roman" w:cs="Times New Roman"/>
          <w:sz w:val="24"/>
          <w:szCs w:val="24"/>
          <w:lang w:eastAsia="ru-RU"/>
        </w:rPr>
      </w:pPr>
      <w:r w:rsidRPr="00FE3D00">
        <w:rPr>
          <w:rFonts w:ascii="Times New Roman" w:eastAsia="Times New Roman" w:hAnsi="Times New Roman" w:cs="Times New Roman"/>
          <w:iCs/>
          <w:color w:val="000000"/>
          <w:sz w:val="24"/>
          <w:szCs w:val="24"/>
          <w:lang w:eastAsia="ru-RU"/>
        </w:rPr>
        <w:lastRenderedPageBreak/>
        <w:t>Описание материально-технических условий реализации учебного предмета</w:t>
      </w:r>
    </w:p>
    <w:p w:rsidR="00125E1B" w:rsidRPr="00125E1B" w:rsidRDefault="00125E1B" w:rsidP="00125E1B">
      <w:pPr>
        <w:spacing w:line="240" w:lineRule="auto"/>
        <w:rPr>
          <w:rFonts w:ascii="Times New Roman" w:eastAsia="Times New Roman" w:hAnsi="Times New Roman" w:cs="Times New Roman"/>
          <w:sz w:val="24"/>
          <w:szCs w:val="24"/>
          <w:lang w:eastAsia="ru-RU"/>
        </w:rPr>
      </w:pPr>
      <w:r w:rsidRPr="00125E1B">
        <w:rPr>
          <w:rFonts w:ascii="Times New Roman" w:eastAsia="Times New Roman" w:hAnsi="Times New Roman" w:cs="Times New Roman"/>
          <w:sz w:val="24"/>
          <w:szCs w:val="24"/>
          <w:lang w:eastAsia="ru-RU"/>
        </w:rPr>
        <w:t>Для реализации программы предусмотрены : аудитория, инструменты (ксилофон, вибрафон, ударная установка, малый барабан, маримба,  колокольчики, палочки), электрическая проводная система для подключения напряжения, фортепиано, стулья, пульт, учебные и нотные пособия, аудиозаписи, проигрывающая аппаратура, ксерокс, типовой дневник.</w:t>
      </w:r>
    </w:p>
    <w:p w:rsidR="00125E1B" w:rsidRPr="00125E1B" w:rsidRDefault="00125E1B" w:rsidP="00125E1B">
      <w:pPr>
        <w:spacing w:line="240" w:lineRule="auto"/>
        <w:rPr>
          <w:rFonts w:ascii="Times New Roman" w:eastAsia="Times New Roman" w:hAnsi="Times New Roman" w:cs="Times New Roman"/>
          <w:sz w:val="24"/>
          <w:szCs w:val="24"/>
          <w:lang w:eastAsia="ru-RU"/>
        </w:rPr>
      </w:pPr>
      <w:r w:rsidRPr="00125E1B">
        <w:rPr>
          <w:rFonts w:ascii="Times New Roman" w:eastAsia="Times New Roman" w:hAnsi="Times New Roman" w:cs="Times New Roman"/>
          <w:sz w:val="24"/>
          <w:szCs w:val="24"/>
          <w:lang w:eastAsia="ru-RU"/>
        </w:rPr>
        <w:t>Аудиторные занятия проводятся в классе  № 43</w:t>
      </w:r>
    </w:p>
    <w:p w:rsidR="00125E1B" w:rsidRPr="00125E1B" w:rsidRDefault="00125E1B" w:rsidP="00125E1B">
      <w:pPr>
        <w:spacing w:line="240" w:lineRule="auto"/>
        <w:rPr>
          <w:rFonts w:ascii="Times New Roman" w:eastAsia="Times New Roman" w:hAnsi="Times New Roman" w:cs="Times New Roman"/>
          <w:sz w:val="24"/>
          <w:szCs w:val="24"/>
          <w:lang w:eastAsia="ru-RU"/>
        </w:rPr>
      </w:pPr>
      <w:r w:rsidRPr="00125E1B">
        <w:rPr>
          <w:rFonts w:ascii="Times New Roman" w:eastAsia="Times New Roman" w:hAnsi="Times New Roman" w:cs="Times New Roman"/>
          <w:sz w:val="24"/>
          <w:szCs w:val="24"/>
          <w:lang w:eastAsia="ru-RU"/>
        </w:rPr>
        <w:t>Репетиции и выступления – Концертный зал. Малый зал.</w:t>
      </w:r>
    </w:p>
    <w:p w:rsidR="00125E1B" w:rsidRPr="00125E1B" w:rsidRDefault="00125E1B" w:rsidP="00125E1B">
      <w:pPr>
        <w:spacing w:line="240" w:lineRule="auto"/>
        <w:rPr>
          <w:rFonts w:ascii="Times New Roman" w:eastAsia="Times New Roman" w:hAnsi="Times New Roman" w:cs="Times New Roman"/>
          <w:sz w:val="24"/>
          <w:szCs w:val="24"/>
          <w:lang w:eastAsia="ru-RU"/>
        </w:rPr>
      </w:pPr>
      <w:r w:rsidRPr="00125E1B">
        <w:rPr>
          <w:rFonts w:ascii="Times New Roman" w:eastAsia="Times New Roman" w:hAnsi="Times New Roman" w:cs="Times New Roman"/>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125E1B" w:rsidRPr="00125E1B" w:rsidRDefault="00125E1B" w:rsidP="00125E1B">
      <w:pPr>
        <w:spacing w:line="240" w:lineRule="auto"/>
        <w:rPr>
          <w:rFonts w:ascii="Times New Roman" w:eastAsia="Times New Roman" w:hAnsi="Times New Roman" w:cs="Times New Roman"/>
          <w:sz w:val="24"/>
          <w:szCs w:val="24"/>
          <w:lang w:eastAsia="ru-RU"/>
        </w:rPr>
      </w:pPr>
      <w:r w:rsidRPr="00125E1B">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125E1B">
        <w:rPr>
          <w:rFonts w:ascii="Times New Roman" w:eastAsia="Times New Roman" w:hAnsi="Times New Roman" w:cs="Times New Roman"/>
          <w:sz w:val="24"/>
          <w:szCs w:val="24"/>
          <w:lang w:eastAsia="ru-RU"/>
        </w:rPr>
        <w:t>звукотехническим</w:t>
      </w:r>
      <w:proofErr w:type="spellEnd"/>
      <w:r w:rsidRPr="00125E1B">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125E1B" w:rsidRPr="00D935A7" w:rsidRDefault="00125E1B" w:rsidP="00125E1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Pr>
          <w:rFonts w:ascii="Times New Roman" w:eastAsia="Times New Roman" w:hAnsi="Times New Roman" w:cs="Times New Roman"/>
          <w:b/>
          <w:sz w:val="28"/>
          <w:szCs w:val="28"/>
          <w:lang w:eastAsia="ru-RU"/>
        </w:rPr>
        <w:t xml:space="preserve">. </w:t>
      </w:r>
      <w:r w:rsidRPr="00D935A7">
        <w:rPr>
          <w:rFonts w:ascii="Times New Roman" w:eastAsia="Times New Roman" w:hAnsi="Times New Roman" w:cs="Times New Roman"/>
          <w:b/>
          <w:sz w:val="28"/>
          <w:szCs w:val="28"/>
          <w:lang w:eastAsia="ru-RU"/>
        </w:rPr>
        <w:t>Содержание учебного предмета.</w:t>
      </w:r>
    </w:p>
    <w:p w:rsidR="00125E1B" w:rsidRPr="00D935A7" w:rsidRDefault="00125E1B" w:rsidP="00125E1B">
      <w:pPr>
        <w:widowControl w:val="0"/>
        <w:tabs>
          <w:tab w:val="left" w:pos="830"/>
        </w:tabs>
        <w:spacing w:after="0" w:line="240" w:lineRule="auto"/>
        <w:ind w:right="180"/>
        <w:jc w:val="both"/>
        <w:rPr>
          <w:rFonts w:ascii="Times New Roman" w:eastAsia="Times New Roman" w:hAnsi="Times New Roman" w:cs="Times New Roman"/>
          <w:b/>
          <w:color w:val="000000"/>
          <w:sz w:val="24"/>
          <w:szCs w:val="24"/>
          <w:lang w:eastAsia="ru-RU"/>
        </w:rPr>
      </w:pPr>
      <w:r w:rsidRPr="00D935A7">
        <w:rPr>
          <w:rFonts w:ascii="Times New Roman" w:eastAsia="Times New Roman" w:hAnsi="Times New Roman" w:cs="Times New Roman"/>
          <w:b/>
          <w:iCs/>
          <w:color w:val="000000"/>
          <w:sz w:val="24"/>
          <w:szCs w:val="24"/>
          <w:lang w:eastAsia="ru-RU"/>
        </w:rPr>
        <w:t>1.Сведения о затратах учебного времени,</w:t>
      </w:r>
    </w:p>
    <w:p w:rsidR="00125E1B" w:rsidRPr="004E1231" w:rsidRDefault="00125E1B" w:rsidP="00125E1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tbl>
      <w:tblPr>
        <w:tblStyle w:val="1"/>
        <w:tblW w:w="11199" w:type="dxa"/>
        <w:tblInd w:w="-472" w:type="dxa"/>
        <w:tblLayout w:type="fixed"/>
        <w:tblLook w:val="04A0"/>
      </w:tblPr>
      <w:tblGrid>
        <w:gridCol w:w="851"/>
        <w:gridCol w:w="851"/>
        <w:gridCol w:w="1416"/>
        <w:gridCol w:w="1561"/>
        <w:gridCol w:w="1275"/>
        <w:gridCol w:w="1134"/>
        <w:gridCol w:w="1525"/>
        <w:gridCol w:w="35"/>
        <w:gridCol w:w="1417"/>
        <w:gridCol w:w="1134"/>
      </w:tblGrid>
      <w:tr w:rsidR="00E92FDB" w:rsidRPr="00E92FDB" w:rsidTr="00A623E7">
        <w:tc>
          <w:tcPr>
            <w:tcW w:w="851"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класс</w:t>
            </w:r>
          </w:p>
        </w:tc>
        <w:tc>
          <w:tcPr>
            <w:tcW w:w="85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Нагрузка в неделю</w:t>
            </w:r>
          </w:p>
        </w:tc>
        <w:tc>
          <w:tcPr>
            <w:tcW w:w="5386" w:type="dxa"/>
            <w:gridSpan w:val="4"/>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Общий объем времени в часах</w:t>
            </w:r>
          </w:p>
        </w:tc>
        <w:tc>
          <w:tcPr>
            <w:tcW w:w="2977" w:type="dxa"/>
            <w:gridSpan w:val="3"/>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 xml:space="preserve">Промежуточная </w:t>
            </w:r>
          </w:p>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аттестация</w:t>
            </w:r>
          </w:p>
        </w:tc>
        <w:tc>
          <w:tcPr>
            <w:tcW w:w="1134"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Итоговая аттестация</w:t>
            </w:r>
          </w:p>
        </w:tc>
      </w:tr>
      <w:tr w:rsidR="00E92FDB" w:rsidRPr="00E92FDB" w:rsidTr="00A623E7">
        <w:trPr>
          <w:trHeight w:val="45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Максимальная учебная нагрузка</w:t>
            </w:r>
          </w:p>
        </w:tc>
        <w:tc>
          <w:tcPr>
            <w:tcW w:w="1561" w:type="dxa"/>
            <w:vMerge w:val="restart"/>
          </w:tcPr>
          <w:p w:rsidR="00E92FDB" w:rsidRPr="00E92FDB" w:rsidRDefault="00E92FDB" w:rsidP="00E92FDB">
            <w:pPr>
              <w:suppressAutoHyphens/>
              <w:jc w:val="center"/>
              <w:rPr>
                <w:rFonts w:ascii="Times New Roman" w:hAnsi="Times New Roman" w:cs="Times New Roman"/>
                <w:sz w:val="24"/>
                <w:szCs w:val="24"/>
                <w:lang w:eastAsia="ar-SA"/>
              </w:rPr>
            </w:pPr>
            <w:r w:rsidRPr="00E92FDB">
              <w:rPr>
                <w:rFonts w:ascii="Times New Roman" w:hAnsi="Times New Roman" w:cs="Times New Roman"/>
                <w:sz w:val="24"/>
                <w:szCs w:val="24"/>
                <w:lang w:eastAsia="ar-SA"/>
              </w:rPr>
              <w:t>Самостоятельная работа</w:t>
            </w:r>
          </w:p>
        </w:tc>
        <w:tc>
          <w:tcPr>
            <w:tcW w:w="1275"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Аудиторные занятия</w:t>
            </w:r>
          </w:p>
        </w:tc>
        <w:tc>
          <w:tcPr>
            <w:tcW w:w="1134" w:type="dxa"/>
            <w:vMerge w:val="restart"/>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Консультации</w:t>
            </w:r>
          </w:p>
        </w:tc>
        <w:tc>
          <w:tcPr>
            <w:tcW w:w="2977" w:type="dxa"/>
            <w:gridSpan w:val="3"/>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rPr>
          <w:trHeight w:val="390"/>
        </w:trPr>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851" w:type="dxa"/>
            <w:vMerge/>
          </w:tcPr>
          <w:p w:rsidR="00E92FDB" w:rsidRPr="00E92FDB" w:rsidRDefault="00E92FDB" w:rsidP="00E92FDB">
            <w:pPr>
              <w:suppressAutoHyphens/>
              <w:rPr>
                <w:rFonts w:ascii="Times New Roman" w:hAnsi="Times New Roman" w:cs="Times New Roman"/>
                <w:sz w:val="24"/>
                <w:szCs w:val="24"/>
                <w:lang w:eastAsia="ar-SA"/>
              </w:rPr>
            </w:pPr>
          </w:p>
        </w:tc>
        <w:tc>
          <w:tcPr>
            <w:tcW w:w="1416" w:type="dxa"/>
            <w:vMerge/>
          </w:tcPr>
          <w:p w:rsidR="00E92FDB" w:rsidRPr="00E92FDB" w:rsidRDefault="00E92FDB" w:rsidP="00E92FDB">
            <w:pPr>
              <w:suppressAutoHyphens/>
              <w:rPr>
                <w:rFonts w:ascii="Times New Roman" w:hAnsi="Times New Roman" w:cs="Times New Roman"/>
                <w:sz w:val="24"/>
                <w:szCs w:val="24"/>
                <w:lang w:eastAsia="ar-SA"/>
              </w:rPr>
            </w:pPr>
          </w:p>
        </w:tc>
        <w:tc>
          <w:tcPr>
            <w:tcW w:w="1561" w:type="dxa"/>
            <w:vMerge/>
          </w:tcPr>
          <w:p w:rsidR="00E92FDB" w:rsidRPr="00E92FDB" w:rsidRDefault="00E92FDB" w:rsidP="00E92FDB">
            <w:pPr>
              <w:suppressAutoHyphens/>
              <w:rPr>
                <w:rFonts w:ascii="Times New Roman" w:hAnsi="Times New Roman" w:cs="Times New Roman"/>
                <w:sz w:val="24"/>
                <w:szCs w:val="24"/>
                <w:lang w:eastAsia="ar-SA"/>
              </w:rPr>
            </w:pPr>
          </w:p>
        </w:tc>
        <w:tc>
          <w:tcPr>
            <w:tcW w:w="1275" w:type="dxa"/>
            <w:vMerge/>
          </w:tcPr>
          <w:p w:rsidR="00E92FDB" w:rsidRPr="00E92FDB" w:rsidRDefault="00E92FDB" w:rsidP="00E92FDB">
            <w:pPr>
              <w:suppressAutoHyphens/>
              <w:rPr>
                <w:rFonts w:ascii="Times New Roman" w:hAnsi="Times New Roman" w:cs="Times New Roman"/>
                <w:sz w:val="24"/>
                <w:szCs w:val="24"/>
                <w:lang w:eastAsia="ar-SA"/>
              </w:rPr>
            </w:pPr>
          </w:p>
        </w:tc>
        <w:tc>
          <w:tcPr>
            <w:tcW w:w="1134" w:type="dxa"/>
            <w:vMerge/>
          </w:tcPr>
          <w:p w:rsidR="00E92FDB" w:rsidRPr="00E92FDB" w:rsidRDefault="00E92FDB" w:rsidP="00E92FDB">
            <w:pPr>
              <w:suppressAutoHyphens/>
              <w:rPr>
                <w:rFonts w:ascii="Times New Roman" w:hAnsi="Times New Roman" w:cs="Times New Roman"/>
                <w:sz w:val="24"/>
                <w:szCs w:val="24"/>
                <w:lang w:eastAsia="ar-SA"/>
              </w:rPr>
            </w:pP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 </w:t>
            </w:r>
            <w:r w:rsidRPr="00E92FDB">
              <w:rPr>
                <w:rFonts w:ascii="Times New Roman" w:hAnsi="Times New Roman" w:cs="Times New Roman"/>
                <w:sz w:val="16"/>
                <w:szCs w:val="16"/>
                <w:lang w:eastAsia="ar-SA"/>
              </w:rPr>
              <w:t>полугодие</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val="en-US" w:eastAsia="ar-SA"/>
              </w:rPr>
              <w:t xml:space="preserve">II </w:t>
            </w:r>
            <w:r w:rsidRPr="00E92FDB">
              <w:rPr>
                <w:rFonts w:ascii="Times New Roman" w:hAnsi="Times New Roman" w:cs="Times New Roman"/>
                <w:sz w:val="16"/>
                <w:szCs w:val="16"/>
                <w:lang w:eastAsia="ar-SA"/>
              </w:rPr>
              <w:t>полугодие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1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128</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64</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2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3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4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5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6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165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99</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66</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60"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17"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7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8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Экзамен</w:t>
            </w:r>
          </w:p>
          <w:p w:rsidR="00E92FDB" w:rsidRPr="00E92FDB" w:rsidRDefault="00E92FDB" w:rsidP="00E92FDB">
            <w:pPr>
              <w:suppressAutoHyphens/>
              <w:rPr>
                <w:rFonts w:ascii="Times New Roman" w:hAnsi="Times New Roman" w:cs="Times New Roman"/>
                <w:sz w:val="14"/>
                <w:szCs w:val="14"/>
                <w:lang w:eastAsia="ar-SA"/>
              </w:rPr>
            </w:pPr>
            <w:r w:rsidRPr="00E92FDB">
              <w:rPr>
                <w:rFonts w:ascii="Times New Roman" w:hAnsi="Times New Roman" w:cs="Times New Roman"/>
                <w:sz w:val="14"/>
                <w:szCs w:val="14"/>
                <w:lang w:eastAsia="ar-SA"/>
              </w:rPr>
              <w:t>(для продолжающих освоение программы в 9 классе)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p w:rsidR="00E92FDB" w:rsidRPr="00E92FDB" w:rsidRDefault="00E92FDB" w:rsidP="00E92FDB">
            <w:pPr>
              <w:suppressAutoHyphens/>
              <w:rPr>
                <w:rFonts w:ascii="Times New Roman" w:hAnsi="Times New Roman" w:cs="Times New Roman"/>
                <w:sz w:val="12"/>
                <w:szCs w:val="12"/>
                <w:lang w:eastAsia="ar-SA"/>
              </w:rPr>
            </w:pPr>
            <w:r w:rsidRPr="00E92FDB">
              <w:rPr>
                <w:rFonts w:ascii="Times New Roman" w:hAnsi="Times New Roman" w:cs="Times New Roman"/>
                <w:sz w:val="12"/>
                <w:szCs w:val="12"/>
                <w:lang w:eastAsia="ar-SA"/>
              </w:rPr>
              <w:t>(для заканчивающих освоение программы)</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lang w:eastAsia="ar-SA"/>
              </w:rPr>
            </w:pPr>
            <w:r w:rsidRPr="00E92FDB">
              <w:rPr>
                <w:rFonts w:ascii="Times New Roman" w:hAnsi="Times New Roman" w:cs="Times New Roman"/>
                <w:lang w:eastAsia="ar-SA"/>
              </w:rPr>
              <w:t>9 класс</w:t>
            </w:r>
          </w:p>
        </w:tc>
        <w:tc>
          <w:tcPr>
            <w:tcW w:w="85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2,5 часа</w:t>
            </w:r>
          </w:p>
        </w:tc>
        <w:tc>
          <w:tcPr>
            <w:tcW w:w="1416"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214,5</w:t>
            </w:r>
          </w:p>
        </w:tc>
        <w:tc>
          <w:tcPr>
            <w:tcW w:w="1561"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132</w:t>
            </w:r>
          </w:p>
        </w:tc>
        <w:tc>
          <w:tcPr>
            <w:tcW w:w="1275"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82,5</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8</w:t>
            </w:r>
          </w:p>
        </w:tc>
        <w:tc>
          <w:tcPr>
            <w:tcW w:w="1525"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Технический </w:t>
            </w:r>
            <w:proofErr w:type="spellStart"/>
            <w:r w:rsidRPr="00E92FDB">
              <w:rPr>
                <w:rFonts w:ascii="Times New Roman" w:hAnsi="Times New Roman" w:cs="Times New Roman"/>
                <w:sz w:val="16"/>
                <w:szCs w:val="16"/>
                <w:lang w:eastAsia="ar-SA"/>
              </w:rPr>
              <w:t>зач</w:t>
            </w:r>
            <w:proofErr w:type="spellEnd"/>
          </w:p>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452" w:type="dxa"/>
            <w:gridSpan w:val="2"/>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Прослушивание</w:t>
            </w:r>
          </w:p>
        </w:tc>
        <w:tc>
          <w:tcPr>
            <w:tcW w:w="1134" w:type="dxa"/>
          </w:tcPr>
          <w:p w:rsidR="00E92FDB" w:rsidRPr="00E92FDB" w:rsidRDefault="00E92FDB" w:rsidP="00E92FDB">
            <w:pPr>
              <w:suppressAutoHyphens/>
              <w:rPr>
                <w:rFonts w:ascii="Times New Roman" w:hAnsi="Times New Roman" w:cs="Times New Roman"/>
                <w:sz w:val="24"/>
                <w:szCs w:val="24"/>
                <w:lang w:eastAsia="ar-SA"/>
              </w:rPr>
            </w:pPr>
            <w:r w:rsidRPr="00E92FDB">
              <w:rPr>
                <w:rFonts w:ascii="Times New Roman" w:hAnsi="Times New Roman" w:cs="Times New Roman"/>
                <w:sz w:val="24"/>
                <w:szCs w:val="24"/>
                <w:lang w:eastAsia="ar-SA"/>
              </w:rPr>
              <w:t>Экзамен</w:t>
            </w: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По 8 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1316</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757</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559</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62</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r w:rsidR="00E92FDB" w:rsidRPr="00E92FDB" w:rsidTr="00A623E7">
        <w:tc>
          <w:tcPr>
            <w:tcW w:w="851" w:type="dxa"/>
          </w:tcPr>
          <w:p w:rsidR="00E92FDB" w:rsidRPr="00E92FDB" w:rsidRDefault="00E92FDB" w:rsidP="00E92FDB">
            <w:pPr>
              <w:suppressAutoHyphens/>
              <w:rPr>
                <w:rFonts w:ascii="Times New Roman" w:hAnsi="Times New Roman" w:cs="Times New Roman"/>
                <w:sz w:val="16"/>
                <w:szCs w:val="16"/>
                <w:lang w:eastAsia="ar-SA"/>
              </w:rPr>
            </w:pPr>
            <w:r w:rsidRPr="00E92FDB">
              <w:rPr>
                <w:rFonts w:ascii="Times New Roman" w:hAnsi="Times New Roman" w:cs="Times New Roman"/>
                <w:sz w:val="16"/>
                <w:szCs w:val="16"/>
                <w:lang w:eastAsia="ar-SA"/>
              </w:rPr>
              <w:t xml:space="preserve">По 9 </w:t>
            </w:r>
            <w:r w:rsidRPr="00E92FDB">
              <w:rPr>
                <w:rFonts w:ascii="Times New Roman" w:hAnsi="Times New Roman" w:cs="Times New Roman"/>
                <w:sz w:val="16"/>
                <w:szCs w:val="16"/>
                <w:lang w:eastAsia="ar-SA"/>
              </w:rPr>
              <w:lastRenderedPageBreak/>
              <w:t>летнему</w:t>
            </w:r>
          </w:p>
        </w:tc>
        <w:tc>
          <w:tcPr>
            <w:tcW w:w="851" w:type="dxa"/>
          </w:tcPr>
          <w:p w:rsidR="00E92FDB" w:rsidRPr="00E92FDB" w:rsidRDefault="00E92FDB" w:rsidP="00E92FDB">
            <w:pPr>
              <w:suppressAutoHyphens/>
              <w:rPr>
                <w:rFonts w:ascii="Times New Roman" w:hAnsi="Times New Roman" w:cs="Times New Roman"/>
                <w:sz w:val="24"/>
                <w:szCs w:val="24"/>
                <w:lang w:eastAsia="ar-SA"/>
              </w:rPr>
            </w:pPr>
          </w:p>
        </w:tc>
        <w:tc>
          <w:tcPr>
            <w:tcW w:w="1416"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1530,5</w:t>
            </w:r>
          </w:p>
        </w:tc>
        <w:tc>
          <w:tcPr>
            <w:tcW w:w="1561"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889</w:t>
            </w:r>
          </w:p>
        </w:tc>
        <w:tc>
          <w:tcPr>
            <w:tcW w:w="1275"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641,5</w:t>
            </w:r>
          </w:p>
        </w:tc>
        <w:tc>
          <w:tcPr>
            <w:tcW w:w="1134" w:type="dxa"/>
          </w:tcPr>
          <w:p w:rsidR="00E92FDB" w:rsidRPr="00E92FDB" w:rsidRDefault="00E92FDB" w:rsidP="00E92FDB">
            <w:pPr>
              <w:suppressAutoHyphens/>
              <w:rPr>
                <w:rFonts w:ascii="Times New Roman" w:hAnsi="Times New Roman" w:cs="Times New Roman"/>
                <w:b/>
                <w:sz w:val="24"/>
                <w:szCs w:val="24"/>
                <w:lang w:eastAsia="ar-SA"/>
              </w:rPr>
            </w:pPr>
            <w:r w:rsidRPr="00E92FDB">
              <w:rPr>
                <w:rFonts w:ascii="Times New Roman" w:hAnsi="Times New Roman" w:cs="Times New Roman"/>
                <w:b/>
                <w:sz w:val="24"/>
                <w:szCs w:val="24"/>
                <w:lang w:eastAsia="ar-SA"/>
              </w:rPr>
              <w:t>70</w:t>
            </w:r>
          </w:p>
        </w:tc>
        <w:tc>
          <w:tcPr>
            <w:tcW w:w="1525" w:type="dxa"/>
          </w:tcPr>
          <w:p w:rsidR="00E92FDB" w:rsidRPr="00E92FDB" w:rsidRDefault="00E92FDB" w:rsidP="00E92FDB">
            <w:pPr>
              <w:suppressAutoHyphens/>
              <w:rPr>
                <w:rFonts w:ascii="Times New Roman" w:hAnsi="Times New Roman" w:cs="Times New Roman"/>
                <w:b/>
                <w:sz w:val="16"/>
                <w:szCs w:val="16"/>
                <w:lang w:eastAsia="ar-SA"/>
              </w:rPr>
            </w:pPr>
          </w:p>
        </w:tc>
        <w:tc>
          <w:tcPr>
            <w:tcW w:w="1452" w:type="dxa"/>
            <w:gridSpan w:val="2"/>
          </w:tcPr>
          <w:p w:rsidR="00E92FDB" w:rsidRPr="00E92FDB" w:rsidRDefault="00E92FDB" w:rsidP="00E92FDB">
            <w:pPr>
              <w:suppressAutoHyphens/>
              <w:rPr>
                <w:rFonts w:ascii="Times New Roman" w:hAnsi="Times New Roman" w:cs="Times New Roman"/>
                <w:b/>
                <w:sz w:val="16"/>
                <w:szCs w:val="16"/>
                <w:lang w:eastAsia="ar-SA"/>
              </w:rPr>
            </w:pPr>
          </w:p>
        </w:tc>
        <w:tc>
          <w:tcPr>
            <w:tcW w:w="1134" w:type="dxa"/>
          </w:tcPr>
          <w:p w:rsidR="00E92FDB" w:rsidRPr="00E92FDB" w:rsidRDefault="00E92FDB" w:rsidP="00E92FDB">
            <w:pPr>
              <w:suppressAutoHyphens/>
              <w:rPr>
                <w:rFonts w:ascii="Times New Roman" w:hAnsi="Times New Roman" w:cs="Times New Roman"/>
                <w:b/>
                <w:sz w:val="24"/>
                <w:szCs w:val="24"/>
                <w:lang w:eastAsia="ar-SA"/>
              </w:rPr>
            </w:pPr>
          </w:p>
        </w:tc>
      </w:tr>
    </w:tbl>
    <w:p w:rsidR="00E92FDB" w:rsidRPr="00E92FDB" w:rsidRDefault="00E92FDB" w:rsidP="00E92FDB">
      <w:pPr>
        <w:suppressAutoHyphens/>
        <w:spacing w:after="0" w:line="240" w:lineRule="auto"/>
        <w:rPr>
          <w:rFonts w:ascii="Times New Roman" w:hAnsi="Times New Roman" w:cs="Times New Roman"/>
        </w:rPr>
      </w:pPr>
    </w:p>
    <w:p w:rsidR="00125E1B" w:rsidRPr="00E92FDB" w:rsidRDefault="00125E1B" w:rsidP="00125E1B">
      <w:pPr>
        <w:keepNext/>
        <w:numPr>
          <w:ilvl w:val="1"/>
          <w:numId w:val="2"/>
        </w:numPr>
        <w:suppressAutoHyphens/>
        <w:spacing w:before="240" w:after="60" w:line="240" w:lineRule="auto"/>
        <w:outlineLvl w:val="1"/>
        <w:rPr>
          <w:rFonts w:ascii="Times New Roman" w:eastAsia="Times New Roman" w:hAnsi="Times New Roman" w:cs="Times New Roman"/>
          <w:b/>
          <w:bCs/>
          <w:i/>
          <w:iCs/>
          <w:sz w:val="28"/>
          <w:szCs w:val="28"/>
          <w:lang w:eastAsia="ar-SA"/>
        </w:rPr>
      </w:pPr>
      <w:r w:rsidRPr="00E92FDB">
        <w:rPr>
          <w:rFonts w:ascii="Times New Roman" w:eastAsia="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125E1B" w:rsidRPr="008C6439" w:rsidRDefault="00125E1B" w:rsidP="00125E1B">
      <w:pPr>
        <w:suppressAutoHyphens/>
        <w:spacing w:after="0" w:line="240" w:lineRule="auto"/>
        <w:rPr>
          <w:rFonts w:ascii="Times New Roman" w:hAnsi="Times New Roman" w:cs="Times New Roman"/>
          <w:sz w:val="24"/>
          <w:szCs w:val="24"/>
        </w:rPr>
      </w:pPr>
      <w:r w:rsidRPr="008C6439">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125E1B" w:rsidRPr="008C6439" w:rsidRDefault="00125E1B" w:rsidP="00125E1B">
      <w:pPr>
        <w:suppressAutoHyphens/>
        <w:spacing w:after="0" w:line="240" w:lineRule="auto"/>
        <w:rPr>
          <w:rFonts w:ascii="Times New Roman" w:eastAsia="Times New Roman" w:hAnsi="Times New Roman" w:cs="Times New Roman"/>
          <w:b/>
          <w:bCs/>
          <w:sz w:val="24"/>
          <w:szCs w:val="24"/>
          <w:u w:val="single"/>
          <w:lang w:eastAsia="ar-SA"/>
        </w:rPr>
      </w:pPr>
      <w:r w:rsidRPr="008C6439">
        <w:rPr>
          <w:rFonts w:ascii="Times New Roman" w:hAnsi="Times New Roman" w:cs="Times New Roman"/>
          <w:sz w:val="24"/>
          <w:szCs w:val="24"/>
        </w:rPr>
        <w:t xml:space="preserve"> Часы для концертмейстера предусматриваются по предмету «Специальность»  класс </w:t>
      </w:r>
      <w:r>
        <w:rPr>
          <w:rFonts w:ascii="Times New Roman" w:hAnsi="Times New Roman" w:cs="Times New Roman"/>
          <w:sz w:val="24"/>
          <w:szCs w:val="24"/>
        </w:rPr>
        <w:t xml:space="preserve">ударных инструментов </w:t>
      </w:r>
      <w:r w:rsidRPr="008C6439">
        <w:rPr>
          <w:rFonts w:ascii="Times New Roman" w:hAnsi="Times New Roman" w:cs="Times New Roman"/>
          <w:sz w:val="24"/>
          <w:szCs w:val="24"/>
        </w:rPr>
        <w:t xml:space="preserve"> в объеме 60</w:t>
      </w:r>
      <w:r>
        <w:rPr>
          <w:rFonts w:ascii="Times New Roman" w:hAnsi="Times New Roman" w:cs="Times New Roman"/>
          <w:sz w:val="24"/>
          <w:szCs w:val="24"/>
        </w:rPr>
        <w:t xml:space="preserve">%, консультации </w:t>
      </w:r>
      <w:r w:rsidRPr="008C6439">
        <w:rPr>
          <w:rFonts w:ascii="Times New Roman" w:hAnsi="Times New Roman" w:cs="Times New Roman"/>
          <w:sz w:val="24"/>
          <w:szCs w:val="24"/>
        </w:rPr>
        <w:t xml:space="preserve"> 100% аудиторного времени.</w:t>
      </w:r>
    </w:p>
    <w:p w:rsidR="00125E1B" w:rsidRPr="008C6439" w:rsidRDefault="00125E1B" w:rsidP="00125E1B">
      <w:pPr>
        <w:spacing w:before="120" w:line="240" w:lineRule="auto"/>
        <w:contextualSpacing/>
        <w:jc w:val="both"/>
        <w:rPr>
          <w:rFonts w:ascii="Times New Roman" w:eastAsia="Times New Roman" w:hAnsi="Times New Roman" w:cs="Times New Roman"/>
          <w:bCs/>
          <w:sz w:val="24"/>
          <w:szCs w:val="24"/>
          <w:lang w:eastAsia="ru-RU"/>
        </w:rPr>
      </w:pPr>
      <w:r w:rsidRPr="008C6439">
        <w:rPr>
          <w:rFonts w:ascii="Times New Roman" w:eastAsia="Times New Roman" w:hAnsi="Times New Roman" w:cs="Times New Roman"/>
          <w:sz w:val="24"/>
          <w:szCs w:val="24"/>
          <w:lang w:eastAsia="ru-RU"/>
        </w:rPr>
        <w:t>При реализации  образовательной программы «Духовые и ударные  инструменты» устанавливаются следующие виды учебных занятий и численность обучающихся</w:t>
      </w:r>
      <w:r>
        <w:rPr>
          <w:rFonts w:ascii="Times New Roman" w:eastAsia="Times New Roman" w:hAnsi="Times New Roman" w:cs="Times New Roman"/>
          <w:sz w:val="24"/>
          <w:szCs w:val="24"/>
          <w:lang w:eastAsia="ru-RU"/>
        </w:rPr>
        <w:t>-</w:t>
      </w:r>
      <w:r w:rsidRPr="008C6439">
        <w:rPr>
          <w:rFonts w:ascii="Times New Roman" w:eastAsia="Times New Roman" w:hAnsi="Times New Roman" w:cs="Times New Roman"/>
          <w:sz w:val="24"/>
          <w:szCs w:val="24"/>
          <w:lang w:eastAsia="ru-RU"/>
        </w:rPr>
        <w:t xml:space="preserve"> индивидуальные занятия.</w:t>
      </w:r>
    </w:p>
    <w:p w:rsidR="00125E1B" w:rsidRPr="008C6439" w:rsidRDefault="00125E1B" w:rsidP="00125E1B">
      <w:pPr>
        <w:suppressAutoHyphens/>
        <w:rPr>
          <w:rFonts w:ascii="Times New Roman" w:hAnsi="Times New Roman" w:cs="Times New Roman"/>
          <w:color w:val="FF0000"/>
          <w:sz w:val="24"/>
          <w:szCs w:val="24"/>
          <w:lang w:eastAsia="ar-SA"/>
        </w:rPr>
      </w:pPr>
      <w:r w:rsidRPr="008C6439">
        <w:rPr>
          <w:rFonts w:ascii="Times New Roman" w:hAnsi="Times New Roman" w:cs="Times New Roman"/>
          <w:sz w:val="24"/>
          <w:szCs w:val="24"/>
        </w:rPr>
        <w:t xml:space="preserve">Объем самостоятельной работы обучающимися в неделю по УП Специальность -класс </w:t>
      </w:r>
      <w:r>
        <w:rPr>
          <w:rFonts w:ascii="Times New Roman" w:hAnsi="Times New Roman" w:cs="Times New Roman"/>
          <w:sz w:val="24"/>
          <w:szCs w:val="24"/>
        </w:rPr>
        <w:t>ударных инструментов</w:t>
      </w:r>
      <w:r w:rsidRPr="008C6439">
        <w:rPr>
          <w:rFonts w:ascii="Times New Roman" w:hAnsi="Times New Roman" w:cs="Times New Roman"/>
          <w:sz w:val="24"/>
          <w:szCs w:val="24"/>
        </w:rPr>
        <w:t xml:space="preserve">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1-3 классы -2 часа, 4-6 классы – 3 часа, 7-9 классы – 4 часа.</w:t>
      </w:r>
    </w:p>
    <w:p w:rsidR="00125E1B" w:rsidRPr="004E1231" w:rsidRDefault="00125E1B" w:rsidP="00125E1B">
      <w:pPr>
        <w:spacing w:line="240" w:lineRule="auto"/>
        <w:jc w:val="center"/>
        <w:rPr>
          <w:rFonts w:ascii="Times New Roman" w:eastAsia="Times New Roman" w:hAnsi="Times New Roman" w:cs="Times New Roman"/>
          <w:sz w:val="24"/>
          <w:szCs w:val="24"/>
          <w:lang w:eastAsia="ru-RU"/>
        </w:rPr>
      </w:pPr>
    </w:p>
    <w:p w:rsidR="00125E1B" w:rsidRPr="004E1231" w:rsidRDefault="00125E1B" w:rsidP="00125E1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Объем учебного времени, предусмотренный учебным планом школы на реализацию учебного предмета:</w:t>
      </w:r>
    </w:p>
    <w:p w:rsidR="00125E1B" w:rsidRPr="004E1231" w:rsidRDefault="00125E1B" w:rsidP="00125E1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Максимальная учебная нагрузка – 1</w:t>
      </w:r>
      <w:r>
        <w:rPr>
          <w:rFonts w:ascii="Times New Roman" w:eastAsia="Times New Roman" w:hAnsi="Times New Roman" w:cs="Times New Roman"/>
          <w:sz w:val="24"/>
          <w:szCs w:val="24"/>
          <w:lang w:eastAsia="ru-RU"/>
        </w:rPr>
        <w:t xml:space="preserve">316 </w:t>
      </w:r>
      <w:r w:rsidRPr="004E1231">
        <w:rPr>
          <w:rFonts w:ascii="Times New Roman" w:eastAsia="Times New Roman" w:hAnsi="Times New Roman" w:cs="Times New Roman"/>
          <w:sz w:val="24"/>
          <w:szCs w:val="24"/>
          <w:lang w:eastAsia="ru-RU"/>
        </w:rPr>
        <w:t xml:space="preserve">часов или </w:t>
      </w:r>
      <w:r>
        <w:rPr>
          <w:rFonts w:ascii="Times New Roman" w:eastAsia="Times New Roman" w:hAnsi="Times New Roman" w:cs="Times New Roman"/>
          <w:sz w:val="24"/>
          <w:szCs w:val="24"/>
          <w:lang w:eastAsia="ru-RU"/>
        </w:rPr>
        <w:t>1530,5</w:t>
      </w:r>
      <w:r w:rsidRPr="004E1231">
        <w:rPr>
          <w:rFonts w:ascii="Times New Roman" w:eastAsia="Times New Roman" w:hAnsi="Times New Roman" w:cs="Times New Roman"/>
          <w:sz w:val="24"/>
          <w:szCs w:val="24"/>
          <w:lang w:eastAsia="ru-RU"/>
        </w:rPr>
        <w:t xml:space="preserve"> (с учетом 9 класса).</w:t>
      </w:r>
    </w:p>
    <w:p w:rsidR="00125E1B" w:rsidRPr="004E1231" w:rsidRDefault="00125E1B" w:rsidP="00125E1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757</w:t>
      </w:r>
      <w:r w:rsidRPr="004E1231">
        <w:rPr>
          <w:rFonts w:ascii="Times New Roman" w:eastAsia="Times New Roman" w:hAnsi="Times New Roman" w:cs="Times New Roman"/>
          <w:sz w:val="24"/>
          <w:szCs w:val="24"/>
          <w:lang w:eastAsia="ru-RU"/>
        </w:rPr>
        <w:t xml:space="preserve"> часов или </w:t>
      </w:r>
      <w:r>
        <w:rPr>
          <w:rFonts w:ascii="Times New Roman" w:eastAsia="Times New Roman" w:hAnsi="Times New Roman" w:cs="Times New Roman"/>
          <w:sz w:val="24"/>
          <w:szCs w:val="24"/>
          <w:lang w:eastAsia="ru-RU"/>
        </w:rPr>
        <w:t>889</w:t>
      </w:r>
      <w:r w:rsidRPr="004E1231">
        <w:rPr>
          <w:rFonts w:ascii="Times New Roman" w:eastAsia="Times New Roman" w:hAnsi="Times New Roman" w:cs="Times New Roman"/>
          <w:sz w:val="24"/>
          <w:szCs w:val="24"/>
          <w:lang w:eastAsia="ru-RU"/>
        </w:rPr>
        <w:t xml:space="preserve"> (с учетом 9 класса).</w:t>
      </w:r>
    </w:p>
    <w:p w:rsidR="00125E1B" w:rsidRPr="004E1231" w:rsidRDefault="00125E1B" w:rsidP="00125E1B">
      <w:pPr>
        <w:spacing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Аудиторная нагрузка – </w:t>
      </w:r>
      <w:r>
        <w:rPr>
          <w:rFonts w:ascii="Times New Roman" w:eastAsia="Times New Roman" w:hAnsi="Times New Roman" w:cs="Times New Roman"/>
          <w:sz w:val="24"/>
          <w:szCs w:val="24"/>
          <w:lang w:eastAsia="ru-RU"/>
        </w:rPr>
        <w:t>559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 xml:space="preserve">ов </w:t>
      </w:r>
      <w:r w:rsidRPr="004E1231">
        <w:rPr>
          <w:rFonts w:ascii="Times New Roman" w:eastAsia="Times New Roman" w:hAnsi="Times New Roman" w:cs="Times New Roman"/>
          <w:sz w:val="24"/>
          <w:szCs w:val="24"/>
          <w:lang w:eastAsia="ru-RU"/>
        </w:rPr>
        <w:t xml:space="preserve"> или 6</w:t>
      </w:r>
      <w:r>
        <w:rPr>
          <w:rFonts w:ascii="Times New Roman" w:eastAsia="Times New Roman" w:hAnsi="Times New Roman" w:cs="Times New Roman"/>
          <w:sz w:val="24"/>
          <w:szCs w:val="24"/>
          <w:lang w:eastAsia="ru-RU"/>
        </w:rPr>
        <w:t>41,5</w:t>
      </w:r>
      <w:r w:rsidRPr="004E1231">
        <w:rPr>
          <w:rFonts w:ascii="Times New Roman" w:eastAsia="Times New Roman" w:hAnsi="Times New Roman" w:cs="Times New Roman"/>
          <w:sz w:val="24"/>
          <w:szCs w:val="24"/>
          <w:lang w:eastAsia="ru-RU"/>
        </w:rPr>
        <w:t xml:space="preserve"> (с учетом 9 класса).</w:t>
      </w:r>
    </w:p>
    <w:p w:rsidR="00125E1B" w:rsidRPr="004E1231" w:rsidRDefault="00125E1B" w:rsidP="00125E1B">
      <w:pPr>
        <w:spacing w:line="240" w:lineRule="auto"/>
        <w:rPr>
          <w:rFonts w:ascii="Times New Roman" w:eastAsia="Times New Roman" w:hAnsi="Times New Roman" w:cs="Times New Roman"/>
          <w:sz w:val="24"/>
          <w:szCs w:val="24"/>
          <w:lang w:eastAsia="ru-RU"/>
        </w:rPr>
      </w:pPr>
    </w:p>
    <w:p w:rsidR="00125E1B" w:rsidRPr="008C6439" w:rsidRDefault="00125E1B" w:rsidP="00125E1B">
      <w:pPr>
        <w:pStyle w:val="aa"/>
        <w:numPr>
          <w:ilvl w:val="0"/>
          <w:numId w:val="29"/>
        </w:numPr>
        <w:spacing w:line="240" w:lineRule="auto"/>
        <w:rPr>
          <w:rFonts w:ascii="Times New Roman" w:eastAsia="Times New Roman" w:hAnsi="Times New Roman" w:cs="Times New Roman"/>
          <w:b/>
          <w:bCs/>
          <w:sz w:val="24"/>
          <w:szCs w:val="24"/>
          <w:lang w:eastAsia="ru-RU"/>
        </w:rPr>
      </w:pPr>
      <w:r w:rsidRPr="008C6439">
        <w:rPr>
          <w:rFonts w:ascii="Times New Roman" w:eastAsia="Times New Roman" w:hAnsi="Times New Roman" w:cs="Times New Roman"/>
          <w:b/>
          <w:bCs/>
          <w:sz w:val="24"/>
          <w:szCs w:val="24"/>
          <w:lang w:eastAsia="ru-RU"/>
        </w:rPr>
        <w:t>Годовые требования по классам.</w:t>
      </w:r>
    </w:p>
    <w:p w:rsidR="00B86225" w:rsidRPr="00A544A6" w:rsidRDefault="00B86225" w:rsidP="00B86225">
      <w:pPr>
        <w:pStyle w:val="a3"/>
        <w:ind w:left="720" w:firstLine="0"/>
        <w:jc w:val="center"/>
        <w:rPr>
          <w:sz w:val="24"/>
          <w:szCs w:val="24"/>
          <w:u w:val="single"/>
        </w:rPr>
      </w:pPr>
      <w:r w:rsidRPr="00A544A6">
        <w:rPr>
          <w:sz w:val="24"/>
          <w:szCs w:val="24"/>
          <w:u w:val="single"/>
        </w:rPr>
        <w:t>1 класс.</w:t>
      </w:r>
    </w:p>
    <w:p w:rsidR="00B86225" w:rsidRPr="00A544A6" w:rsidRDefault="00B86225" w:rsidP="00B86225">
      <w:pPr>
        <w:pStyle w:val="a3"/>
        <w:ind w:left="720" w:firstLine="0"/>
        <w:jc w:val="center"/>
        <w:rPr>
          <w:sz w:val="24"/>
          <w:szCs w:val="24"/>
        </w:rPr>
      </w:pPr>
    </w:p>
    <w:p w:rsidR="00B86225" w:rsidRPr="007907AA" w:rsidRDefault="00B86225" w:rsidP="00B86225">
      <w:pPr>
        <w:spacing w:after="0" w:line="100" w:lineRule="atLeast"/>
        <w:rPr>
          <w:rFonts w:ascii="Times New Roman" w:eastAsia="Times New Roman" w:hAnsi="Times New Roman" w:cs="Times New Roman"/>
          <w:color w:val="FF0000"/>
          <w:sz w:val="24"/>
          <w:szCs w:val="24"/>
          <w:lang w:eastAsia="ru-RU"/>
        </w:rPr>
      </w:pPr>
      <w:r w:rsidRPr="00A544A6">
        <w:rPr>
          <w:rFonts w:ascii="Times New Roman" w:eastAsia="Times New Roman" w:hAnsi="Times New Roman" w:cs="Times New Roman"/>
          <w:b/>
          <w:sz w:val="24"/>
          <w:szCs w:val="24"/>
          <w:lang w:eastAsia="ru-RU"/>
        </w:rPr>
        <w:t>Задачи:</w:t>
      </w:r>
      <w:r w:rsidRPr="00A544A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постановка рук (в</w:t>
      </w:r>
      <w:r w:rsidR="00125E1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начале на глухом барабане)</w:t>
      </w:r>
      <w:r w:rsidRPr="0016737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одиночные удары, затем по 2,3,4 каждой рукой</w:t>
      </w:r>
      <w:r w:rsidRPr="0016737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усвоение длительностей</w:t>
      </w:r>
      <w:r w:rsidRPr="00CC0D2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целые, половинные, четверти, восьмые, шестнадцатые</w:t>
      </w:r>
      <w:r w:rsidRPr="00CC0D2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упражнения с паузами</w:t>
      </w:r>
      <w:r w:rsidRPr="00CC0D2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залигованные</w:t>
      </w:r>
      <w:proofErr w:type="spellEnd"/>
      <w:r>
        <w:rPr>
          <w:rFonts w:ascii="Times New Roman" w:eastAsia="Times New Roman" w:hAnsi="Times New Roman" w:cs="Times New Roman"/>
          <w:sz w:val="24"/>
          <w:szCs w:val="24"/>
          <w:lang w:eastAsia="ru-RU"/>
        </w:rPr>
        <w:t xml:space="preserve"> ноты</w:t>
      </w:r>
      <w:r w:rsidRPr="00CC0D2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размеры </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vertAlign w:val="subscript"/>
          <w:lang w:eastAsia="ru-RU"/>
        </w:rPr>
        <w:t>4,</w:t>
      </w:r>
      <w:r>
        <w:rPr>
          <w:rFonts w:ascii="Times New Roman" w:eastAsia="Times New Roman" w:hAnsi="Times New Roman" w:cs="Times New Roman"/>
          <w:sz w:val="24"/>
          <w:szCs w:val="24"/>
          <w:vertAlign w:val="superscript"/>
          <w:lang w:eastAsia="ru-RU"/>
        </w:rPr>
        <w:t>3/</w:t>
      </w:r>
      <w:r>
        <w:rPr>
          <w:rFonts w:ascii="Times New Roman" w:eastAsia="Times New Roman" w:hAnsi="Times New Roman" w:cs="Times New Roman"/>
          <w:sz w:val="24"/>
          <w:szCs w:val="24"/>
          <w:vertAlign w:val="subscript"/>
          <w:lang w:eastAsia="ru-RU"/>
        </w:rPr>
        <w:t>4,</w:t>
      </w:r>
      <w:r>
        <w:rPr>
          <w:rFonts w:ascii="Times New Roman" w:eastAsia="Times New Roman" w:hAnsi="Times New Roman" w:cs="Times New Roman"/>
          <w:sz w:val="24"/>
          <w:szCs w:val="24"/>
          <w:vertAlign w:val="superscript"/>
          <w:lang w:eastAsia="ru-RU"/>
        </w:rPr>
        <w:t>4/</w:t>
      </w:r>
      <w:r>
        <w:rPr>
          <w:rFonts w:ascii="Times New Roman" w:eastAsia="Times New Roman" w:hAnsi="Times New Roman" w:cs="Times New Roman"/>
          <w:sz w:val="24"/>
          <w:szCs w:val="24"/>
          <w:vertAlign w:val="subscript"/>
          <w:lang w:eastAsia="ru-RU"/>
        </w:rPr>
        <w:t xml:space="preserve">4. </w:t>
      </w:r>
      <w:r>
        <w:rPr>
          <w:rFonts w:ascii="Times New Roman" w:eastAsia="Times New Roman" w:hAnsi="Times New Roman" w:cs="Times New Roman"/>
          <w:sz w:val="24"/>
          <w:szCs w:val="24"/>
          <w:lang w:eastAsia="ru-RU"/>
        </w:rPr>
        <w:t>Параллельно с изучением ритмов и размеров рекомендуется приступать к занятиям на ксилофоне</w:t>
      </w:r>
      <w:r w:rsidRPr="007907A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знакомство с инструментом и со способом </w:t>
      </w:r>
      <w:proofErr w:type="spellStart"/>
      <w:r>
        <w:rPr>
          <w:rFonts w:ascii="Times New Roman" w:eastAsia="Times New Roman" w:hAnsi="Times New Roman" w:cs="Times New Roman"/>
          <w:sz w:val="24"/>
          <w:szCs w:val="24"/>
          <w:lang w:eastAsia="ru-RU"/>
        </w:rPr>
        <w:t>звукоизвлечения</w:t>
      </w:r>
      <w:proofErr w:type="spellEnd"/>
      <w:r>
        <w:rPr>
          <w:rFonts w:ascii="Times New Roman" w:eastAsia="Times New Roman" w:hAnsi="Times New Roman" w:cs="Times New Roman"/>
          <w:sz w:val="24"/>
          <w:szCs w:val="24"/>
          <w:lang w:eastAsia="ru-RU"/>
        </w:rPr>
        <w:t xml:space="preserve"> на нем ( по 1,2,3 удара каждой рукой на каждую ноту, тремоло по 4,8,16 ударов и хроматические упражнения).Дробь на барабане отскоком. Знакомство с колокольчиками.</w:t>
      </w:r>
    </w:p>
    <w:p w:rsidR="00B86225" w:rsidRPr="00A544A6" w:rsidRDefault="00B86225" w:rsidP="00B86225">
      <w:pPr>
        <w:spacing w:after="0" w:line="240" w:lineRule="auto"/>
        <w:rPr>
          <w:rFonts w:ascii="Times New Roman" w:eastAsia="Times New Roman" w:hAnsi="Times New Roman" w:cs="Times New Roman"/>
          <w:sz w:val="24"/>
          <w:szCs w:val="24"/>
          <w:lang w:eastAsia="ru-RU"/>
        </w:rPr>
      </w:pPr>
    </w:p>
    <w:p w:rsidR="00B86225" w:rsidRPr="00A544A6" w:rsidRDefault="00B86225" w:rsidP="00B86225">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 Максимальный- 128 часов,( с учетом дополнительных каникул),</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 Аудиторный – 64 часа,</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Внеаудиторный – 64 часа,</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A544A6" w:rsidRDefault="00B86225" w:rsidP="00B86225">
      <w:pPr>
        <w:spacing w:after="0" w:line="240" w:lineRule="auto"/>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-выполнение домашнего задания, </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Pr="00A544A6" w:rsidRDefault="00B86225" w:rsidP="00B86225">
      <w:pPr>
        <w:spacing w:after="0" w:line="240" w:lineRule="auto"/>
        <w:ind w:left="720"/>
        <w:rPr>
          <w:rFonts w:ascii="Times New Roman" w:eastAsia="Times New Roman" w:hAnsi="Times New Roman" w:cs="Times New Roman"/>
          <w:sz w:val="24"/>
          <w:szCs w:val="24"/>
          <w:lang w:eastAsia="ru-RU"/>
        </w:rPr>
      </w:pPr>
      <w:r w:rsidRPr="00A544A6">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Pr="00D43FBC" w:rsidRDefault="00B86225" w:rsidP="00B86225">
      <w:pPr>
        <w:spacing w:after="0" w:line="240" w:lineRule="auto"/>
        <w:ind w:left="720"/>
        <w:rPr>
          <w:rFonts w:ascii="Times New Roman" w:eastAsia="Times New Roman" w:hAnsi="Times New Roman" w:cs="Times New Roman"/>
          <w:color w:val="FF0000"/>
          <w:sz w:val="24"/>
          <w:szCs w:val="24"/>
          <w:lang w:eastAsia="ru-RU"/>
        </w:rPr>
      </w:pPr>
    </w:p>
    <w:p w:rsidR="00B86225" w:rsidRPr="00EA5270"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EA5270">
        <w:rPr>
          <w:rFonts w:ascii="Times New Roman" w:eastAsia="SimSun" w:hAnsi="Times New Roman" w:cs="Mangal"/>
          <w:color w:val="00000A"/>
          <w:kern w:val="1"/>
          <w:sz w:val="24"/>
          <w:szCs w:val="24"/>
          <w:u w:val="single"/>
          <w:lang w:eastAsia="ar-SA"/>
        </w:rPr>
        <w:t>Годовые требования:</w:t>
      </w:r>
    </w:p>
    <w:p w:rsidR="00B86225" w:rsidRPr="007907AA" w:rsidRDefault="00B86225" w:rsidP="00B86225">
      <w:pPr>
        <w:tabs>
          <w:tab w:val="left" w:pos="1085"/>
        </w:tabs>
        <w:spacing w:after="0" w:line="240" w:lineRule="auto"/>
        <w:rPr>
          <w:rFonts w:ascii="Times New Roman" w:eastAsia="SimSun" w:hAnsi="Times New Roman" w:cs="Mangal"/>
          <w:kern w:val="1"/>
          <w:sz w:val="24"/>
          <w:szCs w:val="24"/>
          <w:lang w:eastAsia="ar-SA"/>
        </w:rPr>
      </w:pPr>
      <w:r w:rsidRPr="007907AA">
        <w:rPr>
          <w:rFonts w:ascii="Times New Roman" w:eastAsia="SimSun" w:hAnsi="Times New Roman" w:cs="Mangal"/>
          <w:kern w:val="1"/>
          <w:sz w:val="24"/>
          <w:szCs w:val="24"/>
          <w:lang w:eastAsia="ar-SA"/>
        </w:rPr>
        <w:lastRenderedPageBreak/>
        <w:t xml:space="preserve">Гаммы: до-мажор, </w:t>
      </w:r>
      <w:r>
        <w:rPr>
          <w:rFonts w:ascii="Times New Roman" w:eastAsia="SimSun" w:hAnsi="Times New Roman" w:cs="Mangal"/>
          <w:kern w:val="1"/>
          <w:sz w:val="24"/>
          <w:szCs w:val="24"/>
          <w:lang w:eastAsia="ar-SA"/>
        </w:rPr>
        <w:t>соль мажор, фа мажор</w:t>
      </w:r>
      <w:r w:rsidRPr="007907AA">
        <w:rPr>
          <w:rFonts w:ascii="Times New Roman" w:eastAsia="SimSun" w:hAnsi="Times New Roman" w:cs="Mangal"/>
          <w:kern w:val="1"/>
          <w:sz w:val="24"/>
          <w:szCs w:val="24"/>
          <w:lang w:eastAsia="ar-SA"/>
        </w:rPr>
        <w:t xml:space="preserve"> целыми, половинными и четвертными длительностями в медленном темпе. Пройти в течение учебного года 4-5 пьес для ксилофона</w:t>
      </w:r>
      <w:r>
        <w:rPr>
          <w:rFonts w:ascii="Times New Roman" w:eastAsia="SimSun" w:hAnsi="Times New Roman" w:cs="Mangal"/>
          <w:kern w:val="1"/>
          <w:sz w:val="24"/>
          <w:szCs w:val="24"/>
          <w:lang w:eastAsia="ar-SA"/>
        </w:rPr>
        <w:t xml:space="preserve"> и колокольчиков</w:t>
      </w:r>
      <w:r w:rsidRPr="007907AA">
        <w:rPr>
          <w:rFonts w:ascii="Times New Roman" w:eastAsia="SimSun" w:hAnsi="Times New Roman" w:cs="Mangal"/>
          <w:kern w:val="1"/>
          <w:sz w:val="24"/>
          <w:szCs w:val="24"/>
          <w:lang w:eastAsia="ar-SA"/>
        </w:rPr>
        <w:t xml:space="preserve">, </w:t>
      </w:r>
      <w:r>
        <w:rPr>
          <w:rFonts w:ascii="Times New Roman" w:eastAsia="SimSun" w:hAnsi="Times New Roman" w:cs="Mangal"/>
          <w:kern w:val="1"/>
          <w:sz w:val="24"/>
          <w:szCs w:val="24"/>
          <w:lang w:eastAsia="ar-SA"/>
        </w:rPr>
        <w:t>1-2 пьесы для малого барабана, 5-10 этюдов для м. барабана</w:t>
      </w:r>
      <w:r w:rsidRPr="007907AA">
        <w:rPr>
          <w:rFonts w:ascii="Times New Roman" w:eastAsia="SimSun" w:hAnsi="Times New Roman" w:cs="Mangal"/>
          <w:kern w:val="1"/>
          <w:sz w:val="24"/>
          <w:szCs w:val="24"/>
          <w:lang w:eastAsia="ar-SA"/>
        </w:rPr>
        <w:t>.</w:t>
      </w:r>
    </w:p>
    <w:p w:rsidR="00B86225" w:rsidRPr="003F592F" w:rsidRDefault="00B86225" w:rsidP="00B86225">
      <w:pPr>
        <w:tabs>
          <w:tab w:val="left" w:pos="1085"/>
        </w:tabs>
        <w:spacing w:after="0" w:line="240" w:lineRule="auto"/>
        <w:rPr>
          <w:rFonts w:ascii="Times New Roman" w:hAnsi="Times New Roman" w:cs="Times New Roman"/>
          <w:sz w:val="24"/>
          <w:szCs w:val="24"/>
        </w:rPr>
      </w:pPr>
    </w:p>
    <w:p w:rsidR="00B86225" w:rsidRPr="003F592F" w:rsidRDefault="00B86225" w:rsidP="00B86225">
      <w:pPr>
        <w:tabs>
          <w:tab w:val="left" w:pos="1085"/>
        </w:tabs>
        <w:rPr>
          <w:rFonts w:ascii="Times New Roman" w:hAnsi="Times New Roman" w:cs="Times New Roman"/>
          <w:b/>
          <w:sz w:val="24"/>
          <w:szCs w:val="24"/>
          <w:lang w:val="en-US"/>
        </w:rPr>
      </w:pPr>
      <w:r w:rsidRPr="003F592F">
        <w:rPr>
          <w:rFonts w:ascii="Times New Roman" w:hAnsi="Times New Roman" w:cs="Times New Roman"/>
          <w:b/>
          <w:sz w:val="24"/>
          <w:szCs w:val="24"/>
        </w:rPr>
        <w:t>Список  используемой литературы</w:t>
      </w:r>
      <w:r w:rsidRPr="003F592F">
        <w:rPr>
          <w:rFonts w:ascii="Times New Roman" w:hAnsi="Times New Roman" w:cs="Times New Roman"/>
          <w:b/>
          <w:sz w:val="24"/>
          <w:szCs w:val="24"/>
          <w:lang w:val="en-US"/>
        </w:rPr>
        <w:t>:</w:t>
      </w:r>
    </w:p>
    <w:p w:rsidR="00B86225" w:rsidRDefault="00B86225" w:rsidP="00B86225">
      <w:pPr>
        <w:pStyle w:val="a3"/>
        <w:numPr>
          <w:ilvl w:val="0"/>
          <w:numId w:val="14"/>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Хрестоматия для ксилофона и малого барабана. М. 1968.</w:t>
      </w:r>
    </w:p>
    <w:p w:rsidR="00B86225" w:rsidRDefault="00B86225" w:rsidP="00B86225">
      <w:pPr>
        <w:pStyle w:val="a3"/>
        <w:numPr>
          <w:ilvl w:val="0"/>
          <w:numId w:val="14"/>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1978 ч.1.</w:t>
      </w:r>
    </w:p>
    <w:p w:rsidR="00B86225" w:rsidRDefault="00B86225" w:rsidP="00B86225">
      <w:pPr>
        <w:pStyle w:val="a3"/>
        <w:numPr>
          <w:ilvl w:val="0"/>
          <w:numId w:val="14"/>
        </w:numPr>
        <w:rPr>
          <w:b w:val="0"/>
          <w:sz w:val="24"/>
          <w:szCs w:val="24"/>
        </w:rPr>
      </w:pPr>
      <w:proofErr w:type="spellStart"/>
      <w:r>
        <w:rPr>
          <w:b w:val="0"/>
          <w:sz w:val="24"/>
          <w:szCs w:val="24"/>
        </w:rPr>
        <w:t>Палиева</w:t>
      </w:r>
      <w:proofErr w:type="spellEnd"/>
      <w:r>
        <w:rPr>
          <w:b w:val="0"/>
          <w:sz w:val="24"/>
          <w:szCs w:val="24"/>
        </w:rPr>
        <w:t xml:space="preserve"> М. Букварь ксилофониста. София, 1984.</w:t>
      </w:r>
    </w:p>
    <w:p w:rsidR="00B86225" w:rsidRPr="00880BEC" w:rsidRDefault="00B86225" w:rsidP="00B86225">
      <w:pPr>
        <w:pStyle w:val="a3"/>
        <w:numPr>
          <w:ilvl w:val="0"/>
          <w:numId w:val="14"/>
        </w:numPr>
        <w:rPr>
          <w:b w:val="0"/>
          <w:sz w:val="24"/>
          <w:szCs w:val="24"/>
        </w:rPr>
      </w:pPr>
      <w:r>
        <w:rPr>
          <w:b w:val="0"/>
          <w:sz w:val="24"/>
          <w:szCs w:val="24"/>
        </w:rPr>
        <w:t>Учебный репертуар ксилофониста</w:t>
      </w:r>
      <w:r w:rsidRPr="00EF6E0A">
        <w:rPr>
          <w:b w:val="0"/>
          <w:sz w:val="24"/>
          <w:szCs w:val="24"/>
        </w:rPr>
        <w:t>:</w:t>
      </w:r>
      <w:r>
        <w:rPr>
          <w:b w:val="0"/>
          <w:sz w:val="24"/>
          <w:szCs w:val="24"/>
        </w:rPr>
        <w:t xml:space="preserve"> 1-й </w:t>
      </w:r>
      <w:proofErr w:type="spellStart"/>
      <w:r>
        <w:rPr>
          <w:b w:val="0"/>
          <w:sz w:val="24"/>
          <w:szCs w:val="24"/>
        </w:rPr>
        <w:t>класс\</w:t>
      </w:r>
      <w:proofErr w:type="spellEnd"/>
      <w:r>
        <w:rPr>
          <w:b w:val="0"/>
          <w:sz w:val="24"/>
          <w:szCs w:val="24"/>
        </w:rPr>
        <w:t xml:space="preserve"> сост. </w:t>
      </w:r>
      <w:proofErr w:type="spellStart"/>
      <w:r>
        <w:rPr>
          <w:b w:val="0"/>
          <w:sz w:val="24"/>
          <w:szCs w:val="24"/>
        </w:rPr>
        <w:t>Н.Мултанова</w:t>
      </w:r>
      <w:proofErr w:type="spellEnd"/>
      <w:r>
        <w:rPr>
          <w:b w:val="0"/>
          <w:sz w:val="24"/>
          <w:szCs w:val="24"/>
        </w:rPr>
        <w:t xml:space="preserve"> .Киев,1975.</w:t>
      </w:r>
    </w:p>
    <w:p w:rsidR="00B86225" w:rsidRPr="00EF6E0A" w:rsidRDefault="00B86225" w:rsidP="00B86225">
      <w:pPr>
        <w:pStyle w:val="a3"/>
        <w:numPr>
          <w:ilvl w:val="0"/>
          <w:numId w:val="14"/>
        </w:numPr>
        <w:rPr>
          <w:b w:val="0"/>
          <w:sz w:val="24"/>
          <w:szCs w:val="24"/>
        </w:rPr>
      </w:pPr>
      <w:r>
        <w:rPr>
          <w:b w:val="0"/>
          <w:sz w:val="24"/>
          <w:szCs w:val="24"/>
        </w:rPr>
        <w:t xml:space="preserve">Хрестоматия для малого барабана и </w:t>
      </w:r>
      <w:proofErr w:type="spellStart"/>
      <w:r>
        <w:rPr>
          <w:b w:val="0"/>
          <w:sz w:val="24"/>
          <w:szCs w:val="24"/>
        </w:rPr>
        <w:t>ф-но</w:t>
      </w:r>
      <w:proofErr w:type="spellEnd"/>
      <w:r>
        <w:rPr>
          <w:b w:val="0"/>
          <w:sz w:val="24"/>
          <w:szCs w:val="24"/>
        </w:rPr>
        <w:t xml:space="preserve"> ( сост. Ловецкий В.) Спб.2003.</w:t>
      </w:r>
    </w:p>
    <w:p w:rsidR="00B86225" w:rsidRDefault="00B86225" w:rsidP="00B86225">
      <w:pPr>
        <w:pStyle w:val="a3"/>
        <w:ind w:firstLine="0"/>
        <w:rPr>
          <w:sz w:val="24"/>
          <w:szCs w:val="24"/>
        </w:rPr>
      </w:pPr>
    </w:p>
    <w:p w:rsidR="00B86225" w:rsidRDefault="00B86225" w:rsidP="00B86225">
      <w:pPr>
        <w:pStyle w:val="a3"/>
        <w:ind w:firstLine="0"/>
        <w:rPr>
          <w:sz w:val="24"/>
          <w:szCs w:val="24"/>
        </w:rPr>
      </w:pPr>
      <w:r w:rsidRPr="00875606">
        <w:rPr>
          <w:sz w:val="24"/>
          <w:szCs w:val="24"/>
        </w:rPr>
        <w:t>Примерный  репертуар:</w:t>
      </w:r>
    </w:p>
    <w:p w:rsidR="00B86225" w:rsidRPr="00EF6E0A" w:rsidRDefault="00B86225" w:rsidP="00B86225">
      <w:pPr>
        <w:spacing w:after="0" w:line="240" w:lineRule="auto"/>
        <w:rPr>
          <w:rFonts w:ascii="Times New Roman" w:eastAsia="Times New Roman" w:hAnsi="Times New Roman" w:cs="Times New Roman"/>
          <w:bCs/>
          <w:sz w:val="24"/>
          <w:szCs w:val="24"/>
          <w:u w:val="single"/>
          <w:lang w:eastAsia="ru-RU"/>
        </w:rPr>
      </w:pPr>
      <w:r w:rsidRPr="00EF6E0A">
        <w:rPr>
          <w:rFonts w:ascii="Times New Roman" w:eastAsia="Times New Roman" w:hAnsi="Times New Roman" w:cs="Times New Roman"/>
          <w:bCs/>
          <w:sz w:val="24"/>
          <w:szCs w:val="24"/>
          <w:u w:val="single"/>
          <w:lang w:eastAsia="ru-RU"/>
        </w:rPr>
        <w:t>1  четверть.</w:t>
      </w:r>
    </w:p>
    <w:p w:rsidR="00B86225" w:rsidRPr="00EF6E0A" w:rsidRDefault="00B86225" w:rsidP="00B86225">
      <w:pPr>
        <w:spacing w:after="0" w:line="240" w:lineRule="auto"/>
        <w:rPr>
          <w:rFonts w:ascii="Times New Roman" w:eastAsia="Times New Roman" w:hAnsi="Times New Roman" w:cs="Times New Roman"/>
          <w:bCs/>
          <w:sz w:val="24"/>
          <w:szCs w:val="24"/>
          <w:lang w:eastAsia="ru-RU"/>
        </w:rPr>
      </w:pP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Ехал казак за Дунай - </w:t>
      </w:r>
      <w:proofErr w:type="spellStart"/>
      <w:r>
        <w:rPr>
          <w:rFonts w:ascii="Times New Roman" w:eastAsia="Times New Roman" w:hAnsi="Times New Roman" w:cs="Times New Roman"/>
          <w:bCs/>
          <w:sz w:val="24"/>
          <w:szCs w:val="24"/>
          <w:lang w:eastAsia="ru-RU"/>
        </w:rPr>
        <w:t>укр.н.п</w:t>
      </w:r>
      <w:proofErr w:type="spellEnd"/>
      <w:r>
        <w:rPr>
          <w:rFonts w:ascii="Times New Roman" w:eastAsia="Times New Roman" w:hAnsi="Times New Roman" w:cs="Times New Roman"/>
          <w:bCs/>
          <w:sz w:val="24"/>
          <w:szCs w:val="24"/>
          <w:lang w:eastAsia="ru-RU"/>
        </w:rPr>
        <w:t>.</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Кодай</w:t>
      </w:r>
      <w:proofErr w:type="spellEnd"/>
      <w:r>
        <w:rPr>
          <w:rFonts w:ascii="Times New Roman" w:eastAsia="Times New Roman" w:hAnsi="Times New Roman" w:cs="Times New Roman"/>
          <w:bCs/>
          <w:sz w:val="24"/>
          <w:szCs w:val="24"/>
          <w:lang w:eastAsia="ru-RU"/>
        </w:rPr>
        <w:t xml:space="preserve"> З. Детский танец</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Ежик</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
    <w:p w:rsidR="00B86225" w:rsidRPr="00EF6E0A" w:rsidRDefault="00B86225" w:rsidP="00B86225">
      <w:pPr>
        <w:spacing w:after="0" w:line="240" w:lineRule="auto"/>
        <w:rPr>
          <w:rFonts w:ascii="Times New Roman" w:eastAsia="Times New Roman" w:hAnsi="Times New Roman" w:cs="Times New Roman"/>
          <w:bCs/>
          <w:sz w:val="24"/>
          <w:szCs w:val="24"/>
          <w:lang w:eastAsia="ru-RU"/>
        </w:rPr>
      </w:pPr>
      <w:r w:rsidRPr="00EF6E0A">
        <w:rPr>
          <w:rFonts w:ascii="Times New Roman" w:eastAsia="Times New Roman" w:hAnsi="Times New Roman" w:cs="Times New Roman"/>
          <w:bCs/>
          <w:sz w:val="24"/>
          <w:szCs w:val="24"/>
          <w:u w:val="single"/>
          <w:lang w:eastAsia="ru-RU"/>
        </w:rPr>
        <w:t>2  четверть</w:t>
      </w:r>
      <w:r w:rsidRPr="00EF6E0A">
        <w:rPr>
          <w:rFonts w:ascii="Times New Roman" w:eastAsia="Times New Roman" w:hAnsi="Times New Roman" w:cs="Times New Roman"/>
          <w:bCs/>
          <w:sz w:val="24"/>
          <w:szCs w:val="24"/>
          <w:lang w:eastAsia="ru-RU"/>
        </w:rPr>
        <w:t>.</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2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Ой, </w:t>
      </w:r>
      <w:proofErr w:type="spellStart"/>
      <w:r>
        <w:rPr>
          <w:rFonts w:ascii="Times New Roman" w:eastAsia="Times New Roman" w:hAnsi="Times New Roman" w:cs="Times New Roman"/>
          <w:bCs/>
          <w:sz w:val="24"/>
          <w:szCs w:val="24"/>
          <w:lang w:eastAsia="ru-RU"/>
        </w:rPr>
        <w:t>Джигунэ,Джигунэ</w:t>
      </w:r>
      <w:proofErr w:type="spellEnd"/>
      <w:r>
        <w:rPr>
          <w:rFonts w:ascii="Times New Roman" w:eastAsia="Times New Roman" w:hAnsi="Times New Roman" w:cs="Times New Roman"/>
          <w:bCs/>
          <w:sz w:val="24"/>
          <w:szCs w:val="24"/>
          <w:lang w:eastAsia="ru-RU"/>
        </w:rPr>
        <w:t xml:space="preserve"> -  </w:t>
      </w:r>
      <w:proofErr w:type="spellStart"/>
      <w:r>
        <w:rPr>
          <w:rFonts w:ascii="Times New Roman" w:eastAsia="Times New Roman" w:hAnsi="Times New Roman" w:cs="Times New Roman"/>
          <w:bCs/>
          <w:sz w:val="24"/>
          <w:szCs w:val="24"/>
          <w:lang w:eastAsia="ru-RU"/>
        </w:rPr>
        <w:t>укр.н.песня</w:t>
      </w:r>
      <w:proofErr w:type="spellEnd"/>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Прокофьев С.  Марш</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Default="00B86225" w:rsidP="00B86225">
      <w:pPr>
        <w:spacing w:after="0" w:line="240" w:lineRule="auto"/>
        <w:ind w:firstLine="78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Крыжачок</w:t>
      </w:r>
      <w:proofErr w:type="spellEnd"/>
      <w:r>
        <w:rPr>
          <w:rFonts w:ascii="Times New Roman" w:eastAsia="Times New Roman" w:hAnsi="Times New Roman" w:cs="Times New Roman"/>
          <w:bCs/>
          <w:sz w:val="24"/>
          <w:szCs w:val="24"/>
          <w:lang w:eastAsia="ru-RU"/>
        </w:rPr>
        <w:t xml:space="preserve"> - </w:t>
      </w:r>
      <w:proofErr w:type="spellStart"/>
      <w:r>
        <w:rPr>
          <w:rFonts w:ascii="Times New Roman" w:eastAsia="Times New Roman" w:hAnsi="Times New Roman" w:cs="Times New Roman"/>
          <w:bCs/>
          <w:sz w:val="24"/>
          <w:szCs w:val="24"/>
          <w:lang w:eastAsia="ru-RU"/>
        </w:rPr>
        <w:t>бел.н.танец</w:t>
      </w:r>
      <w:proofErr w:type="spellEnd"/>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Шостакович Д. Марш</w:t>
      </w:r>
    </w:p>
    <w:p w:rsidR="00B86225" w:rsidRPr="00EF6E0A" w:rsidRDefault="00B86225" w:rsidP="00B86225">
      <w:pPr>
        <w:spacing w:after="0" w:line="240" w:lineRule="auto"/>
        <w:rPr>
          <w:rFonts w:ascii="Times New Roman" w:eastAsia="Times New Roman" w:hAnsi="Times New Roman" w:cs="Times New Roman"/>
          <w:bCs/>
          <w:sz w:val="24"/>
          <w:szCs w:val="24"/>
          <w:u w:val="single"/>
          <w:lang w:eastAsia="ru-RU"/>
        </w:rPr>
      </w:pPr>
      <w:r w:rsidRPr="00EF6E0A">
        <w:rPr>
          <w:rFonts w:ascii="Times New Roman" w:eastAsia="Times New Roman" w:hAnsi="Times New Roman" w:cs="Times New Roman"/>
          <w:bCs/>
          <w:sz w:val="24"/>
          <w:szCs w:val="24"/>
          <w:u w:val="single"/>
          <w:lang w:eastAsia="ru-RU"/>
        </w:rPr>
        <w:t>3  четверть</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Барток</w:t>
      </w:r>
      <w:proofErr w:type="spellEnd"/>
      <w:r>
        <w:rPr>
          <w:rFonts w:ascii="Times New Roman" w:eastAsia="Times New Roman" w:hAnsi="Times New Roman" w:cs="Times New Roman"/>
          <w:bCs/>
          <w:sz w:val="24"/>
          <w:szCs w:val="24"/>
          <w:lang w:eastAsia="ru-RU"/>
        </w:rPr>
        <w:t xml:space="preserve"> Б. Пьеса</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Default="00B86225" w:rsidP="00B86225">
      <w:pPr>
        <w:spacing w:after="0" w:line="240" w:lineRule="auto"/>
        <w:ind w:firstLine="78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Чайковский П.  Русская  песня</w:t>
      </w:r>
      <w:r w:rsidRPr="00EF6E0A">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Клоуны</w:t>
      </w:r>
      <w:r w:rsidRPr="00EF6E0A">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20"/>
        <w:rPr>
          <w:rFonts w:ascii="Times New Roman" w:eastAsia="Times New Roman" w:hAnsi="Times New Roman" w:cs="Times New Roman"/>
          <w:bCs/>
          <w:sz w:val="24"/>
          <w:szCs w:val="24"/>
          <w:lang w:eastAsia="ru-RU"/>
        </w:rPr>
      </w:pPr>
      <w:r w:rsidRPr="00EF6E0A">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
    <w:p w:rsidR="00B86225" w:rsidRPr="00EF6E0A" w:rsidRDefault="00B86225" w:rsidP="00B86225">
      <w:pPr>
        <w:spacing w:after="0" w:line="240" w:lineRule="auto"/>
        <w:rPr>
          <w:rFonts w:ascii="Times New Roman" w:eastAsia="Times New Roman" w:hAnsi="Times New Roman" w:cs="Times New Roman"/>
          <w:bCs/>
          <w:sz w:val="24"/>
          <w:szCs w:val="24"/>
          <w:u w:val="single"/>
          <w:lang w:eastAsia="ru-RU"/>
        </w:rPr>
      </w:pPr>
      <w:r w:rsidRPr="00EF6E0A">
        <w:rPr>
          <w:rFonts w:ascii="Times New Roman" w:eastAsia="Times New Roman" w:hAnsi="Times New Roman" w:cs="Times New Roman"/>
          <w:bCs/>
          <w:sz w:val="24"/>
          <w:szCs w:val="24"/>
          <w:u w:val="single"/>
          <w:lang w:eastAsia="ru-RU"/>
        </w:rPr>
        <w:t>4  четверть</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Сказочка</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EF6E0A" w:rsidRDefault="00B86225" w:rsidP="00B86225">
      <w:pPr>
        <w:spacing w:after="0" w:line="240" w:lineRule="auto"/>
        <w:ind w:firstLine="78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Гладков Г.Песня  друзей</w:t>
      </w:r>
      <w:r w:rsidRPr="00EF6E0A">
        <w:rPr>
          <w:rFonts w:ascii="Times New Roman" w:eastAsia="Times New Roman" w:hAnsi="Times New Roman" w:cs="Times New Roman"/>
          <w:bCs/>
          <w:sz w:val="24"/>
          <w:szCs w:val="24"/>
          <w:lang w:eastAsia="ru-RU"/>
        </w:rPr>
        <w:t xml:space="preserve">                          </w:t>
      </w:r>
    </w:p>
    <w:p w:rsidR="00B86225" w:rsidRPr="00EF6E0A" w:rsidRDefault="00B86225" w:rsidP="00B86225">
      <w:pPr>
        <w:pStyle w:val="a3"/>
        <w:ind w:left="708" w:firstLine="0"/>
        <w:rPr>
          <w:b w:val="0"/>
          <w:sz w:val="24"/>
          <w:szCs w:val="24"/>
        </w:rPr>
      </w:pPr>
      <w:r>
        <w:rPr>
          <w:b w:val="0"/>
          <w:bCs w:val="0"/>
          <w:sz w:val="24"/>
          <w:szCs w:val="24"/>
        </w:rPr>
        <w:t xml:space="preserve"> </w:t>
      </w:r>
      <w:proofErr w:type="spellStart"/>
      <w:r>
        <w:rPr>
          <w:b w:val="0"/>
          <w:bCs w:val="0"/>
          <w:sz w:val="24"/>
          <w:szCs w:val="24"/>
        </w:rPr>
        <w:t>Персел</w:t>
      </w:r>
      <w:proofErr w:type="spellEnd"/>
      <w:r>
        <w:rPr>
          <w:b w:val="0"/>
          <w:bCs w:val="0"/>
          <w:sz w:val="24"/>
          <w:szCs w:val="24"/>
        </w:rPr>
        <w:t xml:space="preserve"> Г. Ария                   </w:t>
      </w:r>
    </w:p>
    <w:p w:rsidR="00B86225" w:rsidRPr="00E04087" w:rsidRDefault="00B86225" w:rsidP="00B86225">
      <w:pPr>
        <w:pStyle w:val="a3"/>
        <w:ind w:firstLine="0"/>
        <w:jc w:val="left"/>
        <w:rPr>
          <w:b w:val="0"/>
          <w:sz w:val="24"/>
          <w:szCs w:val="24"/>
        </w:rPr>
      </w:pPr>
    </w:p>
    <w:p w:rsidR="00B86225" w:rsidRDefault="00B86225" w:rsidP="00B86225">
      <w:pPr>
        <w:pStyle w:val="a3"/>
        <w:ind w:firstLine="0"/>
        <w:jc w:val="left"/>
        <w:rPr>
          <w:sz w:val="24"/>
          <w:szCs w:val="24"/>
        </w:rPr>
      </w:pPr>
      <w:r w:rsidRPr="003F592F">
        <w:rPr>
          <w:sz w:val="24"/>
          <w:szCs w:val="24"/>
        </w:rPr>
        <w:t>Примерная программа академического концерта</w:t>
      </w:r>
      <w:r w:rsidRPr="00466CF1">
        <w:rPr>
          <w:sz w:val="24"/>
          <w:szCs w:val="24"/>
        </w:rPr>
        <w:t>:</w:t>
      </w:r>
    </w:p>
    <w:p w:rsidR="00B86225" w:rsidRDefault="00B86225" w:rsidP="00B86225">
      <w:pPr>
        <w:spacing w:after="0"/>
        <w:ind w:left="708"/>
      </w:pPr>
      <w:r>
        <w:rPr>
          <w:rFonts w:ascii="Times New Roman" w:eastAsia="Times New Roman" w:hAnsi="Times New Roman" w:cs="Times New Roman"/>
          <w:bCs/>
          <w:sz w:val="24"/>
          <w:szCs w:val="24"/>
          <w:lang w:eastAsia="ru-RU"/>
        </w:rPr>
        <w:t xml:space="preserve">1.Ой,Джигунэ,Джигунэ- </w:t>
      </w:r>
      <w:proofErr w:type="spellStart"/>
      <w:r>
        <w:rPr>
          <w:rFonts w:ascii="Times New Roman" w:eastAsia="Times New Roman" w:hAnsi="Times New Roman" w:cs="Times New Roman"/>
          <w:bCs/>
          <w:sz w:val="24"/>
          <w:szCs w:val="24"/>
          <w:lang w:eastAsia="ru-RU"/>
        </w:rPr>
        <w:t>укр.н.п</w:t>
      </w:r>
      <w:proofErr w:type="spellEnd"/>
      <w:r>
        <w:rPr>
          <w:rFonts w:ascii="Times New Roman" w:eastAsia="Times New Roman" w:hAnsi="Times New Roman" w:cs="Times New Roman"/>
          <w:bCs/>
          <w:sz w:val="24"/>
          <w:szCs w:val="24"/>
          <w:lang w:eastAsia="ru-RU"/>
        </w:rPr>
        <w:t>.( колокольчики)</w:t>
      </w:r>
    </w:p>
    <w:p w:rsidR="00B86225" w:rsidRDefault="00B86225" w:rsidP="00B86225">
      <w:pPr>
        <w:spacing w:after="0"/>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2.Барток Б.  Пьеса ( ксилофон)</w:t>
      </w:r>
    </w:p>
    <w:p w:rsidR="00B86225" w:rsidRDefault="00B86225" w:rsidP="00B86225">
      <w:pPr>
        <w:spacing w:after="0"/>
        <w:ind w:left="708"/>
      </w:pPr>
      <w:r>
        <w:rPr>
          <w:rFonts w:ascii="Times New Roman" w:eastAsia="Times New Roman" w:hAnsi="Times New Roman" w:cs="Times New Roman"/>
          <w:bCs/>
          <w:sz w:val="24"/>
          <w:szCs w:val="24"/>
          <w:lang w:eastAsia="ru-RU"/>
        </w:rPr>
        <w:t>3.Шостакович  Д. Марш ( барабан)</w:t>
      </w:r>
    </w:p>
    <w:p w:rsidR="00B86225" w:rsidRDefault="00B86225" w:rsidP="00B86225">
      <w:pPr>
        <w:pStyle w:val="a3"/>
        <w:ind w:left="708" w:firstLine="0"/>
        <w:jc w:val="left"/>
        <w:rPr>
          <w:sz w:val="24"/>
          <w:szCs w:val="24"/>
        </w:rPr>
      </w:pPr>
    </w:p>
    <w:p w:rsidR="00B86225" w:rsidRDefault="00B86225" w:rsidP="00B86225">
      <w:pPr>
        <w:pStyle w:val="a3"/>
        <w:ind w:firstLine="0"/>
        <w:jc w:val="left"/>
        <w:rPr>
          <w:sz w:val="24"/>
          <w:szCs w:val="24"/>
        </w:rPr>
      </w:pPr>
      <w:r w:rsidRPr="003B7F83">
        <w:rPr>
          <w:sz w:val="24"/>
          <w:szCs w:val="24"/>
        </w:rPr>
        <w:t>Примерная программа экзамена</w:t>
      </w:r>
      <w:r w:rsidRPr="00466CF1">
        <w:rPr>
          <w:sz w:val="24"/>
          <w:szCs w:val="24"/>
        </w:rPr>
        <w:t>:</w:t>
      </w:r>
    </w:p>
    <w:p w:rsidR="00B86225" w:rsidRDefault="00B86225" w:rsidP="00B86225">
      <w:pPr>
        <w:spacing w:after="0"/>
        <w:ind w:left="708"/>
      </w:pPr>
      <w:r>
        <w:rPr>
          <w:rFonts w:ascii="Times New Roman" w:eastAsia="Times New Roman" w:hAnsi="Times New Roman" w:cs="Times New Roman"/>
          <w:bCs/>
          <w:sz w:val="24"/>
          <w:szCs w:val="24"/>
          <w:lang w:eastAsia="ru-RU"/>
        </w:rPr>
        <w:t>1.Чайковский П.  Русская  песня</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колокольчики)</w:t>
      </w:r>
      <w:r w:rsidRPr="00EF6E0A">
        <w:rPr>
          <w:rFonts w:ascii="Times New Roman" w:eastAsia="Times New Roman" w:hAnsi="Times New Roman" w:cs="Times New Roman"/>
          <w:bCs/>
          <w:sz w:val="24"/>
          <w:szCs w:val="24"/>
          <w:lang w:eastAsia="ru-RU"/>
        </w:rPr>
        <w:t xml:space="preserve">                  </w:t>
      </w:r>
    </w:p>
    <w:p w:rsidR="00B86225" w:rsidRDefault="00B86225" w:rsidP="00B86225">
      <w:pPr>
        <w:spacing w:after="0"/>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EF6E0A">
        <w:rPr>
          <w:rFonts w:ascii="Times New Roman" w:eastAsia="Times New Roman" w:hAnsi="Times New Roman" w:cs="Times New Roman"/>
          <w:bCs/>
          <w:sz w:val="24"/>
          <w:szCs w:val="24"/>
          <w:lang w:eastAsia="ru-RU"/>
        </w:rPr>
        <w:t>Гладков</w:t>
      </w:r>
      <w:r>
        <w:rPr>
          <w:rFonts w:ascii="Times New Roman" w:eastAsia="Times New Roman" w:hAnsi="Times New Roman" w:cs="Times New Roman"/>
          <w:bCs/>
          <w:sz w:val="24"/>
          <w:szCs w:val="24"/>
          <w:lang w:eastAsia="ru-RU"/>
        </w:rPr>
        <w:t xml:space="preserve"> Г.  Песня  друзей ( ксилофон)</w:t>
      </w:r>
      <w:r w:rsidRPr="00EF6E0A">
        <w:rPr>
          <w:rFonts w:ascii="Times New Roman" w:eastAsia="Times New Roman" w:hAnsi="Times New Roman" w:cs="Times New Roman"/>
          <w:bCs/>
          <w:sz w:val="24"/>
          <w:szCs w:val="24"/>
          <w:lang w:eastAsia="ru-RU"/>
        </w:rPr>
        <w:t xml:space="preserve"> </w:t>
      </w:r>
    </w:p>
    <w:p w:rsidR="00B86225" w:rsidRDefault="00B86225" w:rsidP="00B86225">
      <w:pPr>
        <w:spacing w:after="0"/>
        <w:ind w:left="708"/>
      </w:pPr>
      <w:r>
        <w:rPr>
          <w:rFonts w:ascii="Times New Roman" w:eastAsia="Times New Roman" w:hAnsi="Times New Roman" w:cs="Times New Roman"/>
          <w:bCs/>
          <w:sz w:val="24"/>
          <w:szCs w:val="24"/>
          <w:lang w:eastAsia="ru-RU"/>
        </w:rPr>
        <w:t>3.Кабалевский Д. Сказочка</w:t>
      </w:r>
      <w:r w:rsidRPr="00EF6E0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барабан)</w:t>
      </w:r>
      <w:r w:rsidRPr="00EF6E0A">
        <w:rPr>
          <w:rFonts w:ascii="Times New Roman" w:eastAsia="Times New Roman" w:hAnsi="Times New Roman" w:cs="Times New Roman"/>
          <w:bCs/>
          <w:sz w:val="24"/>
          <w:szCs w:val="24"/>
          <w:lang w:eastAsia="ru-RU"/>
        </w:rPr>
        <w:t xml:space="preserve">                         </w:t>
      </w:r>
    </w:p>
    <w:p w:rsidR="00B86225" w:rsidRPr="00466CF1" w:rsidRDefault="00B86225" w:rsidP="00B86225">
      <w:pPr>
        <w:pStyle w:val="a3"/>
        <w:ind w:firstLine="0"/>
        <w:jc w:val="left"/>
        <w:rPr>
          <w:sz w:val="24"/>
          <w:szCs w:val="24"/>
        </w:rPr>
      </w:pPr>
    </w:p>
    <w:p w:rsidR="00B86225" w:rsidRPr="00A544A6"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A544A6">
        <w:rPr>
          <w:rFonts w:ascii="Times New Roman" w:eastAsia="SimSun" w:hAnsi="Times New Roman" w:cs="Mangal"/>
          <w:color w:val="00000A"/>
          <w:kern w:val="1"/>
          <w:sz w:val="24"/>
          <w:szCs w:val="24"/>
          <w:u w:val="single"/>
          <w:lang w:eastAsia="ar-SA"/>
        </w:rPr>
        <w:t>Требования к техническому зачету:</w:t>
      </w:r>
    </w:p>
    <w:p w:rsidR="00B86225" w:rsidRPr="00A544A6" w:rsidRDefault="00B86225" w:rsidP="00B86225">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Знание гамм </w:t>
      </w:r>
    </w:p>
    <w:p w:rsidR="00B86225" w:rsidRPr="00A544A6" w:rsidRDefault="00B86225" w:rsidP="00B86225">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 xml:space="preserve"> Исполнение </w:t>
      </w:r>
      <w:r>
        <w:rPr>
          <w:rFonts w:ascii="Times New Roman" w:eastAsia="SimSun" w:hAnsi="Times New Roman" w:cs="Mangal"/>
          <w:color w:val="00000A"/>
          <w:kern w:val="1"/>
          <w:sz w:val="24"/>
          <w:szCs w:val="24"/>
          <w:lang w:eastAsia="ar-SA"/>
        </w:rPr>
        <w:t xml:space="preserve"> этюда и ритмического упражнения.</w:t>
      </w:r>
    </w:p>
    <w:p w:rsidR="00B86225" w:rsidRPr="00A544A6" w:rsidRDefault="00B86225" w:rsidP="00B86225">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t>Чтение с листа</w:t>
      </w:r>
    </w:p>
    <w:p w:rsidR="00B86225" w:rsidRDefault="00B86225" w:rsidP="00B86225">
      <w:pPr>
        <w:numPr>
          <w:ilvl w:val="0"/>
          <w:numId w:val="9"/>
        </w:num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sidRPr="00A544A6">
        <w:rPr>
          <w:rFonts w:ascii="Times New Roman" w:eastAsia="SimSun" w:hAnsi="Times New Roman" w:cs="Mangal"/>
          <w:color w:val="00000A"/>
          <w:kern w:val="1"/>
          <w:sz w:val="24"/>
          <w:szCs w:val="24"/>
          <w:lang w:eastAsia="ar-SA"/>
        </w:rPr>
        <w:lastRenderedPageBreak/>
        <w:t>Знание элементарных музыкальных терминов (</w:t>
      </w:r>
      <w:r w:rsidRPr="00A544A6">
        <w:rPr>
          <w:rFonts w:ascii="Times New Roman" w:eastAsia="SimSun" w:hAnsi="Times New Roman" w:cs="Mangal"/>
          <w:color w:val="00000A"/>
          <w:kern w:val="1"/>
          <w:sz w:val="24"/>
          <w:szCs w:val="24"/>
          <w:lang w:val="en-US" w:eastAsia="ar-SA"/>
        </w:rPr>
        <w:t>legato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staccato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adagio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andante</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allegretto</w:t>
      </w:r>
      <w:r w:rsidRPr="00A544A6">
        <w:rPr>
          <w:rFonts w:ascii="Times New Roman" w:eastAsia="SimSun" w:hAnsi="Times New Roman" w:cs="Mangal"/>
          <w:color w:val="00000A"/>
          <w:kern w:val="1"/>
          <w:sz w:val="24"/>
          <w:szCs w:val="24"/>
          <w:lang w:eastAsia="ar-SA"/>
        </w:rPr>
        <w:t xml:space="preserve">, </w:t>
      </w:r>
      <w:proofErr w:type="spellStart"/>
      <w:r w:rsidRPr="00A544A6">
        <w:rPr>
          <w:rFonts w:ascii="Times New Roman" w:eastAsia="SimSun" w:hAnsi="Times New Roman" w:cs="Mangal"/>
          <w:color w:val="00000A"/>
          <w:kern w:val="1"/>
          <w:sz w:val="24"/>
          <w:szCs w:val="24"/>
          <w:lang w:val="en-US" w:eastAsia="ar-SA"/>
        </w:rPr>
        <w:t>ritenuto</w:t>
      </w:r>
      <w:proofErr w:type="spellEnd"/>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F</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forte</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P</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piano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crescendo</w:t>
      </w:r>
      <w:r w:rsidRPr="00A544A6">
        <w:rPr>
          <w:rFonts w:ascii="Times New Roman" w:eastAsia="SimSun" w:hAnsi="Times New Roman" w:cs="Mangal"/>
          <w:color w:val="00000A"/>
          <w:kern w:val="1"/>
          <w:sz w:val="24"/>
          <w:szCs w:val="24"/>
          <w:lang w:eastAsia="ar-SA"/>
        </w:rPr>
        <w:t xml:space="preserve">, </w:t>
      </w:r>
      <w:r w:rsidRPr="00A544A6">
        <w:rPr>
          <w:rFonts w:ascii="Times New Roman" w:eastAsia="SimSun" w:hAnsi="Times New Roman" w:cs="Mangal"/>
          <w:color w:val="00000A"/>
          <w:kern w:val="1"/>
          <w:sz w:val="24"/>
          <w:szCs w:val="24"/>
          <w:lang w:val="en-US" w:eastAsia="ar-SA"/>
        </w:rPr>
        <w:t>diminuendo</w:t>
      </w:r>
      <w:r w:rsidRPr="00A544A6">
        <w:rPr>
          <w:rFonts w:ascii="Times New Roman" w:eastAsia="SimSun" w:hAnsi="Times New Roman" w:cs="Mangal"/>
          <w:color w:val="00000A"/>
          <w:kern w:val="1"/>
          <w:sz w:val="24"/>
          <w:szCs w:val="24"/>
          <w:lang w:eastAsia="ar-SA"/>
        </w:rPr>
        <w:t>,        (реприза), пауза, фермата, акцент, вольта).</w:t>
      </w:r>
    </w:p>
    <w:p w:rsidR="00B86225" w:rsidRDefault="00B86225" w:rsidP="00B86225">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7E69F6" w:rsidRDefault="007E69F6" w:rsidP="00B86225">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7E69F6" w:rsidRDefault="007E69F6" w:rsidP="00B86225">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7E69F6" w:rsidRDefault="007E69F6" w:rsidP="00B86225">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7E69F6" w:rsidRPr="00A544A6" w:rsidRDefault="007E69F6" w:rsidP="00B86225">
      <w:pPr>
        <w:tabs>
          <w:tab w:val="left" w:pos="709"/>
        </w:tabs>
        <w:suppressAutoHyphens/>
        <w:overflowPunct w:val="0"/>
        <w:spacing w:after="0" w:line="100" w:lineRule="atLeast"/>
        <w:ind w:left="720"/>
        <w:rPr>
          <w:rFonts w:ascii="Times New Roman" w:eastAsia="SimSun" w:hAnsi="Times New Roman" w:cs="Mangal"/>
          <w:color w:val="00000A"/>
          <w:kern w:val="1"/>
          <w:sz w:val="24"/>
          <w:szCs w:val="24"/>
          <w:lang w:eastAsia="ar-SA"/>
        </w:rPr>
      </w:pPr>
    </w:p>
    <w:p w:rsidR="00B86225" w:rsidRPr="003B7F83" w:rsidRDefault="00B86225" w:rsidP="00B86225">
      <w:pPr>
        <w:pStyle w:val="a3"/>
        <w:ind w:left="720" w:firstLine="0"/>
        <w:jc w:val="center"/>
        <w:rPr>
          <w:sz w:val="24"/>
          <w:szCs w:val="24"/>
          <w:u w:val="single"/>
        </w:rPr>
      </w:pPr>
      <w:r w:rsidRPr="003B7F83">
        <w:rPr>
          <w:sz w:val="24"/>
          <w:szCs w:val="24"/>
          <w:u w:val="single"/>
        </w:rPr>
        <w:t>2  класс.</w:t>
      </w:r>
    </w:p>
    <w:p w:rsidR="00B86225" w:rsidRPr="007C5719" w:rsidRDefault="00B86225" w:rsidP="00B86225">
      <w:pPr>
        <w:pStyle w:val="a3"/>
        <w:ind w:left="720" w:firstLine="0"/>
        <w:jc w:val="center"/>
        <w:rPr>
          <w:b w:val="0"/>
          <w:sz w:val="24"/>
          <w:szCs w:val="24"/>
          <w:u w:val="single"/>
        </w:rPr>
      </w:pPr>
    </w:p>
    <w:p w:rsidR="00B86225" w:rsidRPr="00A544A6" w:rsidRDefault="00B86225" w:rsidP="00B86225">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xml:space="preserve"> развитие навыков первого класса</w:t>
      </w:r>
      <w:r w:rsidRPr="00D27F4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выравнивание силы удара рук</w:t>
      </w:r>
      <w:r w:rsidRPr="00D27F4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упражнения как для правой так и для левой руки</w:t>
      </w:r>
      <w:r w:rsidRPr="00D27F4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усвоение более сложных ритмических структур ( триоли,  пунктир, форшлаги одинарные и  двойные с очередностью рук), трехдольные размеры. На малом барабане дробь отскоком. Знакомство с вибрафоном и использование педали. </w:t>
      </w:r>
      <w:r>
        <w:rPr>
          <w:rFonts w:ascii="Times New Roman" w:eastAsia="SimSun" w:hAnsi="Times New Roman" w:cs="Mangal"/>
          <w:color w:val="00000A"/>
          <w:kern w:val="1"/>
          <w:sz w:val="24"/>
          <w:szCs w:val="24"/>
          <w:lang w:eastAsia="ar-SA"/>
        </w:rPr>
        <w:t xml:space="preserve"> Привитие  элементарных  навыков</w:t>
      </w:r>
      <w:r w:rsidRPr="00A544A6">
        <w:rPr>
          <w:rFonts w:ascii="Times New Roman" w:eastAsia="SimSun" w:hAnsi="Times New Roman" w:cs="Mangal"/>
          <w:color w:val="00000A"/>
          <w:kern w:val="1"/>
          <w:sz w:val="24"/>
          <w:szCs w:val="24"/>
          <w:lang w:eastAsia="ar-SA"/>
        </w:rPr>
        <w:t xml:space="preserve"> чтения с листа.</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Максимальный- 132 часа,</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66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Pr="007C5719" w:rsidRDefault="00B86225" w:rsidP="00B86225">
      <w:pPr>
        <w:pStyle w:val="a3"/>
        <w:ind w:left="720" w:firstLine="0"/>
        <w:jc w:val="center"/>
        <w:rPr>
          <w:b w:val="0"/>
          <w:sz w:val="24"/>
          <w:szCs w:val="24"/>
          <w:u w:val="single"/>
        </w:rPr>
      </w:pPr>
    </w:p>
    <w:p w:rsidR="00B86225" w:rsidRPr="007C5719" w:rsidRDefault="00B86225" w:rsidP="00B86225">
      <w:pPr>
        <w:pStyle w:val="a3"/>
        <w:ind w:left="720" w:firstLine="0"/>
        <w:rPr>
          <w:b w:val="0"/>
          <w:sz w:val="24"/>
          <w:szCs w:val="24"/>
        </w:rPr>
      </w:pPr>
    </w:p>
    <w:p w:rsidR="00B86225" w:rsidRDefault="00B86225" w:rsidP="00B86225">
      <w:pPr>
        <w:pStyle w:val="a3"/>
        <w:ind w:left="720" w:firstLine="0"/>
      </w:pPr>
      <w:r>
        <w:t>В  течение  года – не  менее  3-х  выступлений  на  открытых  академических  концертах,  одно  выступление  на  техническом  зачете,  в  конце  года  - экзамен.</w:t>
      </w:r>
    </w:p>
    <w:p w:rsidR="00B86225" w:rsidRDefault="00B86225" w:rsidP="00B86225">
      <w:pPr>
        <w:pStyle w:val="a3"/>
        <w:ind w:left="720" w:firstLine="0"/>
      </w:pPr>
    </w:p>
    <w:p w:rsidR="00B86225" w:rsidRPr="00076D06"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076D06">
        <w:rPr>
          <w:rFonts w:ascii="Times New Roman" w:eastAsia="SimSun" w:hAnsi="Times New Roman" w:cs="Mangal"/>
          <w:kern w:val="1"/>
          <w:sz w:val="24"/>
          <w:szCs w:val="24"/>
          <w:u w:val="single"/>
          <w:lang w:eastAsia="ar-SA"/>
        </w:rPr>
        <w:t>Годовые требования:</w:t>
      </w: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Гаммы с одним знаком (мажорные и минорные) «двоечками» , одиночными ударами, короткие арпеджио, длинные арпеджио, 2-3 пьесы на ксилофоне, 2-3 пьесы на колокольчиках или вибрафоне, 5-10 этюдов на малом барабане.</w:t>
      </w:r>
    </w:p>
    <w:p w:rsidR="00B86225" w:rsidRPr="00EA5270"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B86225"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Pr="00076D06" w:rsidRDefault="00B86225" w:rsidP="00B86225">
      <w:pPr>
        <w:pStyle w:val="aa"/>
        <w:numPr>
          <w:ilvl w:val="1"/>
          <w:numId w:val="9"/>
        </w:numPr>
        <w:tabs>
          <w:tab w:val="left" w:pos="1085"/>
        </w:tabs>
        <w:spacing w:after="0"/>
        <w:rPr>
          <w:rFonts w:ascii="Times New Roman" w:hAnsi="Times New Roman" w:cs="Times New Roman"/>
          <w:sz w:val="24"/>
          <w:szCs w:val="24"/>
        </w:rPr>
      </w:pPr>
      <w:r w:rsidRPr="00076D06">
        <w:rPr>
          <w:rFonts w:ascii="Times New Roman" w:hAnsi="Times New Roman" w:cs="Times New Roman"/>
          <w:sz w:val="24"/>
          <w:szCs w:val="24"/>
        </w:rPr>
        <w:t>Браун Т. Школа игры на вибрафоне. США.</w:t>
      </w:r>
    </w:p>
    <w:p w:rsidR="00B86225" w:rsidRDefault="00B86225" w:rsidP="00B86225">
      <w:pPr>
        <w:pStyle w:val="aa"/>
        <w:numPr>
          <w:ilvl w:val="1"/>
          <w:numId w:val="9"/>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Кузьмин Ю. Школа игры на ударных инструментах. М., 1965ч.1.</w:t>
      </w:r>
    </w:p>
    <w:p w:rsidR="00B86225" w:rsidRDefault="00B86225" w:rsidP="00B86225">
      <w:pPr>
        <w:pStyle w:val="aa"/>
        <w:numPr>
          <w:ilvl w:val="1"/>
          <w:numId w:val="9"/>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 xml:space="preserve">Егорова </w:t>
      </w:r>
      <w:proofErr w:type="spellStart"/>
      <w:r>
        <w:rPr>
          <w:rFonts w:ascii="Times New Roman" w:hAnsi="Times New Roman" w:cs="Times New Roman"/>
          <w:sz w:val="24"/>
          <w:szCs w:val="24"/>
        </w:rPr>
        <w:t>Т.Штейман</w:t>
      </w:r>
      <w:proofErr w:type="spellEnd"/>
      <w:r>
        <w:rPr>
          <w:rFonts w:ascii="Times New Roman" w:hAnsi="Times New Roman" w:cs="Times New Roman"/>
          <w:sz w:val="24"/>
          <w:szCs w:val="24"/>
        </w:rPr>
        <w:t xml:space="preserve">  В. Хрестоматия для ксилофона и малого барабана М.1968.</w:t>
      </w:r>
    </w:p>
    <w:p w:rsidR="00B86225" w:rsidRDefault="00B86225" w:rsidP="00B86225">
      <w:pPr>
        <w:pStyle w:val="aa"/>
        <w:numPr>
          <w:ilvl w:val="1"/>
          <w:numId w:val="9"/>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 xml:space="preserve">Егорова </w:t>
      </w:r>
      <w:proofErr w:type="spellStart"/>
      <w:r>
        <w:rPr>
          <w:rFonts w:ascii="Times New Roman" w:hAnsi="Times New Roman" w:cs="Times New Roman"/>
          <w:sz w:val="24"/>
          <w:szCs w:val="24"/>
        </w:rPr>
        <w:t>Т.Штейман</w:t>
      </w:r>
      <w:proofErr w:type="spellEnd"/>
      <w:r>
        <w:rPr>
          <w:rFonts w:ascii="Times New Roman" w:hAnsi="Times New Roman" w:cs="Times New Roman"/>
          <w:sz w:val="24"/>
          <w:szCs w:val="24"/>
        </w:rPr>
        <w:t xml:space="preserve"> В. Ритмические  упражнения  на малом барабане  М.1970.</w:t>
      </w:r>
    </w:p>
    <w:p w:rsidR="00B86225" w:rsidRDefault="00B86225" w:rsidP="00B86225">
      <w:pPr>
        <w:pStyle w:val="aa"/>
        <w:numPr>
          <w:ilvl w:val="1"/>
          <w:numId w:val="9"/>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Купинский</w:t>
      </w:r>
      <w:proofErr w:type="spellEnd"/>
      <w:r>
        <w:rPr>
          <w:rFonts w:ascii="Times New Roman" w:hAnsi="Times New Roman" w:cs="Times New Roman"/>
          <w:sz w:val="24"/>
          <w:szCs w:val="24"/>
        </w:rPr>
        <w:t xml:space="preserve">  К. Школа игры на ударных инструментах  М. 1978.</w:t>
      </w:r>
    </w:p>
    <w:p w:rsidR="00B86225" w:rsidRDefault="00B86225" w:rsidP="00B86225">
      <w:pPr>
        <w:pStyle w:val="aa"/>
        <w:numPr>
          <w:ilvl w:val="1"/>
          <w:numId w:val="9"/>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 xml:space="preserve">Учебный репертуар ксилофониста, 2 класс, сост. </w:t>
      </w:r>
      <w:proofErr w:type="spellStart"/>
      <w:r>
        <w:rPr>
          <w:rFonts w:ascii="Times New Roman" w:hAnsi="Times New Roman" w:cs="Times New Roman"/>
          <w:sz w:val="24"/>
          <w:szCs w:val="24"/>
        </w:rPr>
        <w:t>Мултанова</w:t>
      </w:r>
      <w:proofErr w:type="spellEnd"/>
      <w:r>
        <w:rPr>
          <w:rFonts w:ascii="Times New Roman" w:hAnsi="Times New Roman" w:cs="Times New Roman"/>
          <w:sz w:val="24"/>
          <w:szCs w:val="24"/>
        </w:rPr>
        <w:t xml:space="preserve"> Н. Киев 1970.</w:t>
      </w:r>
    </w:p>
    <w:p w:rsidR="00B86225" w:rsidRPr="007C5719" w:rsidRDefault="00B86225" w:rsidP="00B86225">
      <w:pPr>
        <w:pStyle w:val="a3"/>
        <w:ind w:firstLine="0"/>
        <w:rPr>
          <w:b w:val="0"/>
          <w:sz w:val="24"/>
          <w:szCs w:val="24"/>
          <w:u w:val="single"/>
        </w:rPr>
      </w:pPr>
      <w:r w:rsidRPr="007C5719">
        <w:rPr>
          <w:b w:val="0"/>
          <w:sz w:val="24"/>
          <w:szCs w:val="24"/>
          <w:u w:val="single"/>
        </w:rPr>
        <w:t>Примерный  репертуар:</w:t>
      </w:r>
    </w:p>
    <w:p w:rsidR="00B86225" w:rsidRPr="007C5719" w:rsidRDefault="00B86225" w:rsidP="00B86225">
      <w:pPr>
        <w:pStyle w:val="a3"/>
        <w:ind w:firstLine="0"/>
        <w:rPr>
          <w:b w:val="0"/>
          <w:sz w:val="24"/>
          <w:szCs w:val="24"/>
          <w:u w:val="single"/>
        </w:rPr>
      </w:pPr>
    </w:p>
    <w:p w:rsidR="00B86225" w:rsidRPr="00076D06" w:rsidRDefault="00B86225" w:rsidP="00B86225">
      <w:pPr>
        <w:spacing w:after="0" w:line="240" w:lineRule="auto"/>
        <w:jc w:val="both"/>
        <w:rPr>
          <w:rFonts w:ascii="Times New Roman" w:eastAsia="Times New Roman" w:hAnsi="Times New Roman" w:cs="Times New Roman"/>
          <w:bCs/>
          <w:sz w:val="24"/>
          <w:szCs w:val="24"/>
          <w:u w:val="single"/>
          <w:lang w:eastAsia="ru-RU"/>
        </w:rPr>
      </w:pPr>
      <w:r w:rsidRPr="00076D06">
        <w:rPr>
          <w:rFonts w:ascii="Times New Roman" w:eastAsia="Times New Roman" w:hAnsi="Times New Roman" w:cs="Times New Roman"/>
          <w:bCs/>
          <w:sz w:val="24"/>
          <w:szCs w:val="24"/>
          <w:u w:val="single"/>
          <w:lang w:eastAsia="ru-RU"/>
        </w:rPr>
        <w:t>1 четверть.</w:t>
      </w:r>
    </w:p>
    <w:p w:rsidR="00B86225" w:rsidRPr="00076D06" w:rsidRDefault="00B86225" w:rsidP="00B86225">
      <w:pPr>
        <w:spacing w:after="0" w:line="240" w:lineRule="auto"/>
        <w:ind w:firstLine="78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Моцарт В. Полонез</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Default="00B86225" w:rsidP="00B86225">
      <w:pPr>
        <w:spacing w:after="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Шостакович Д. </w:t>
      </w:r>
      <w:r w:rsidRPr="00076D06">
        <w:rPr>
          <w:rFonts w:ascii="Times New Roman" w:eastAsia="Times New Roman" w:hAnsi="Times New Roman" w:cs="Times New Roman"/>
          <w:bCs/>
          <w:sz w:val="24"/>
          <w:szCs w:val="24"/>
          <w:lang w:eastAsia="ru-RU"/>
        </w:rPr>
        <w:t>Поль</w:t>
      </w:r>
      <w:r>
        <w:rPr>
          <w:rFonts w:ascii="Times New Roman" w:eastAsia="Times New Roman" w:hAnsi="Times New Roman" w:cs="Times New Roman"/>
          <w:bCs/>
          <w:sz w:val="24"/>
          <w:szCs w:val="24"/>
          <w:lang w:eastAsia="ru-RU"/>
        </w:rPr>
        <w:t>ка – шарманка</w:t>
      </w:r>
      <w:r w:rsidRPr="00076D06">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Глинка М. Полька</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r w:rsidRPr="00076D06">
        <w:rPr>
          <w:rFonts w:ascii="Times New Roman" w:eastAsia="Times New Roman" w:hAnsi="Times New Roman" w:cs="Times New Roman"/>
          <w:bCs/>
          <w:sz w:val="24"/>
          <w:szCs w:val="24"/>
          <w:lang w:eastAsia="ru-RU"/>
        </w:rPr>
        <w:t xml:space="preserve"> </w:t>
      </w: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Рондо - танец</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p>
    <w:p w:rsidR="00B86225" w:rsidRPr="00076D06" w:rsidRDefault="00B86225" w:rsidP="00B86225">
      <w:pPr>
        <w:spacing w:after="0" w:line="240" w:lineRule="auto"/>
        <w:jc w:val="both"/>
        <w:rPr>
          <w:rFonts w:ascii="Times New Roman" w:eastAsia="Times New Roman" w:hAnsi="Times New Roman" w:cs="Times New Roman"/>
          <w:bCs/>
          <w:sz w:val="24"/>
          <w:szCs w:val="24"/>
          <w:u w:val="single"/>
          <w:lang w:eastAsia="ru-RU"/>
        </w:rPr>
      </w:pPr>
      <w:r w:rsidRPr="00076D06">
        <w:rPr>
          <w:rFonts w:ascii="Times New Roman" w:eastAsia="Times New Roman" w:hAnsi="Times New Roman" w:cs="Times New Roman"/>
          <w:bCs/>
          <w:sz w:val="24"/>
          <w:szCs w:val="24"/>
          <w:u w:val="single"/>
          <w:lang w:eastAsia="ru-RU"/>
        </w:rPr>
        <w:t>2  четверть</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Шуман Р. Смелый  наездник</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Косенко</w:t>
      </w:r>
      <w:proofErr w:type="spellEnd"/>
      <w:r>
        <w:rPr>
          <w:rFonts w:ascii="Times New Roman" w:eastAsia="Times New Roman" w:hAnsi="Times New Roman" w:cs="Times New Roman"/>
          <w:bCs/>
          <w:sz w:val="24"/>
          <w:szCs w:val="24"/>
          <w:lang w:eastAsia="ru-RU"/>
        </w:rPr>
        <w:t xml:space="preserve"> В. </w:t>
      </w:r>
      <w:proofErr w:type="spellStart"/>
      <w:r>
        <w:rPr>
          <w:rFonts w:ascii="Times New Roman" w:eastAsia="Times New Roman" w:hAnsi="Times New Roman" w:cs="Times New Roman"/>
          <w:bCs/>
          <w:sz w:val="24"/>
          <w:szCs w:val="24"/>
          <w:lang w:eastAsia="ru-RU"/>
        </w:rPr>
        <w:t>Скерцино</w:t>
      </w:r>
      <w:proofErr w:type="spellEnd"/>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Майкапар</w:t>
      </w:r>
      <w:proofErr w:type="spellEnd"/>
      <w:r>
        <w:rPr>
          <w:rFonts w:ascii="Times New Roman" w:eastAsia="Times New Roman" w:hAnsi="Times New Roman" w:cs="Times New Roman"/>
          <w:bCs/>
          <w:sz w:val="24"/>
          <w:szCs w:val="24"/>
          <w:lang w:eastAsia="ru-RU"/>
        </w:rPr>
        <w:t xml:space="preserve">  Полька</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rPr>
          <w:rFonts w:ascii="Times New Roman" w:eastAsia="Times New Roman" w:hAnsi="Times New Roman" w:cs="Times New Roman"/>
          <w:bCs/>
          <w:sz w:val="24"/>
          <w:szCs w:val="24"/>
          <w:lang w:eastAsia="ru-RU"/>
        </w:rPr>
      </w:pPr>
    </w:p>
    <w:p w:rsidR="00B86225" w:rsidRPr="00076D06" w:rsidRDefault="00B86225" w:rsidP="00B86225">
      <w:pPr>
        <w:spacing w:after="0" w:line="240" w:lineRule="auto"/>
        <w:jc w:val="both"/>
        <w:rPr>
          <w:rFonts w:ascii="Times New Roman" w:eastAsia="Times New Roman" w:hAnsi="Times New Roman" w:cs="Times New Roman"/>
          <w:bCs/>
          <w:sz w:val="24"/>
          <w:szCs w:val="24"/>
          <w:u w:val="single"/>
          <w:lang w:eastAsia="ru-RU"/>
        </w:rPr>
      </w:pPr>
      <w:r w:rsidRPr="00076D06">
        <w:rPr>
          <w:rFonts w:ascii="Times New Roman" w:eastAsia="Times New Roman" w:hAnsi="Times New Roman" w:cs="Times New Roman"/>
          <w:bCs/>
          <w:sz w:val="24"/>
          <w:szCs w:val="24"/>
          <w:u w:val="single"/>
          <w:lang w:eastAsia="ru-RU"/>
        </w:rPr>
        <w:t>3  четверть</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Шостакович Д. Танец</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Григ Э. </w:t>
      </w:r>
      <w:proofErr w:type="spellStart"/>
      <w:r>
        <w:rPr>
          <w:rFonts w:ascii="Times New Roman" w:eastAsia="Times New Roman" w:hAnsi="Times New Roman" w:cs="Times New Roman"/>
          <w:bCs/>
          <w:sz w:val="24"/>
          <w:szCs w:val="24"/>
          <w:lang w:eastAsia="ru-RU"/>
        </w:rPr>
        <w:t>Халлинг</w:t>
      </w:r>
      <w:proofErr w:type="spellEnd"/>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Чайковский П. Марш деревянных солдатиков</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firstLine="720"/>
        <w:jc w:val="both"/>
        <w:rPr>
          <w:rFonts w:ascii="Times New Roman" w:eastAsia="Times New Roman" w:hAnsi="Times New Roman" w:cs="Times New Roman"/>
          <w:bCs/>
          <w:sz w:val="24"/>
          <w:szCs w:val="24"/>
          <w:lang w:eastAsia="ru-RU"/>
        </w:rPr>
      </w:pPr>
    </w:p>
    <w:p w:rsidR="00B86225" w:rsidRPr="00076D06" w:rsidRDefault="00B86225" w:rsidP="00B86225">
      <w:pPr>
        <w:spacing w:after="0" w:line="240" w:lineRule="auto"/>
        <w:ind w:firstLine="720"/>
        <w:jc w:val="both"/>
        <w:rPr>
          <w:rFonts w:ascii="Times New Roman" w:eastAsia="Times New Roman" w:hAnsi="Times New Roman" w:cs="Times New Roman"/>
          <w:bCs/>
          <w:sz w:val="24"/>
          <w:szCs w:val="24"/>
          <w:lang w:eastAsia="ru-RU"/>
        </w:rPr>
      </w:pPr>
    </w:p>
    <w:p w:rsidR="00B86225" w:rsidRPr="00076D06" w:rsidRDefault="00B86225" w:rsidP="00B86225">
      <w:pPr>
        <w:spacing w:after="0" w:line="240" w:lineRule="auto"/>
        <w:rPr>
          <w:rFonts w:ascii="Times New Roman" w:eastAsia="Times New Roman" w:hAnsi="Times New Roman" w:cs="Times New Roman"/>
          <w:bCs/>
          <w:sz w:val="24"/>
          <w:szCs w:val="24"/>
          <w:u w:val="single"/>
          <w:lang w:eastAsia="ru-RU"/>
        </w:rPr>
      </w:pPr>
      <w:r w:rsidRPr="00076D06">
        <w:rPr>
          <w:rFonts w:ascii="Times New Roman" w:eastAsia="Times New Roman" w:hAnsi="Times New Roman" w:cs="Times New Roman"/>
          <w:bCs/>
          <w:sz w:val="24"/>
          <w:szCs w:val="24"/>
          <w:u w:val="single"/>
          <w:lang w:eastAsia="ru-RU"/>
        </w:rPr>
        <w:t>4 четверть</w:t>
      </w:r>
    </w:p>
    <w:p w:rsidR="00B86225" w:rsidRPr="00076D06" w:rsidRDefault="00B86225" w:rsidP="00B86225">
      <w:pPr>
        <w:spacing w:after="0" w:line="240" w:lineRule="auto"/>
        <w:ind w:left="720"/>
        <w:rPr>
          <w:rFonts w:ascii="Times New Roman" w:eastAsia="Times New Roman" w:hAnsi="Times New Roman" w:cs="Times New Roman"/>
          <w:bCs/>
          <w:sz w:val="24"/>
          <w:szCs w:val="24"/>
          <w:lang w:eastAsia="ru-RU"/>
        </w:rPr>
      </w:pP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Палиев</w:t>
      </w:r>
      <w:proofErr w:type="spellEnd"/>
      <w:r>
        <w:rPr>
          <w:rFonts w:ascii="Times New Roman" w:eastAsia="Times New Roman" w:hAnsi="Times New Roman" w:cs="Times New Roman"/>
          <w:bCs/>
          <w:sz w:val="24"/>
          <w:szCs w:val="24"/>
          <w:lang w:eastAsia="ru-RU"/>
        </w:rPr>
        <w:t xml:space="preserve"> Д. Тарантелла</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076D06"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Чайковский П. Полька</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Default="00B86225" w:rsidP="00B86225">
      <w:pPr>
        <w:spacing w:after="0" w:line="240" w:lineRule="auto"/>
        <w:ind w:firstLine="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Клоуны</w:t>
      </w:r>
    </w:p>
    <w:p w:rsidR="00B86225" w:rsidRPr="00076D06" w:rsidRDefault="00B86225" w:rsidP="00B86225">
      <w:pPr>
        <w:spacing w:after="0" w:line="240" w:lineRule="auto"/>
        <w:ind w:firstLine="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Парфенов И. Пионерская кадриль</w:t>
      </w:r>
    </w:p>
    <w:p w:rsidR="00B86225" w:rsidRPr="00EA5270" w:rsidRDefault="00B86225" w:rsidP="00B86225">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B86225" w:rsidRPr="007C5719" w:rsidRDefault="00B86225" w:rsidP="00B86225">
      <w:pPr>
        <w:pStyle w:val="a3"/>
        <w:ind w:left="720" w:firstLine="0"/>
        <w:jc w:val="left"/>
        <w:rPr>
          <w:b w:val="0"/>
          <w:sz w:val="24"/>
          <w:szCs w:val="24"/>
        </w:rPr>
      </w:pPr>
    </w:p>
    <w:p w:rsidR="00B86225" w:rsidRPr="003B7F83"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Default="00B86225" w:rsidP="00B86225">
      <w:pPr>
        <w:spacing w:after="0"/>
        <w:ind w:left="708"/>
      </w:pPr>
      <w:r>
        <w:rPr>
          <w:rFonts w:ascii="Times New Roman" w:eastAsia="Times New Roman" w:hAnsi="Times New Roman" w:cs="Times New Roman"/>
          <w:bCs/>
          <w:sz w:val="24"/>
          <w:szCs w:val="24"/>
          <w:lang w:eastAsia="ru-RU"/>
        </w:rPr>
        <w:t xml:space="preserve">1.Косенко В. </w:t>
      </w:r>
      <w:proofErr w:type="spellStart"/>
      <w:r>
        <w:rPr>
          <w:rFonts w:ascii="Times New Roman" w:eastAsia="Times New Roman" w:hAnsi="Times New Roman" w:cs="Times New Roman"/>
          <w:bCs/>
          <w:sz w:val="24"/>
          <w:szCs w:val="24"/>
          <w:lang w:eastAsia="ru-RU"/>
        </w:rPr>
        <w:t>Скерцино</w:t>
      </w:r>
      <w:proofErr w:type="spellEnd"/>
      <w:r>
        <w:rPr>
          <w:rFonts w:ascii="Times New Roman" w:eastAsia="Times New Roman" w:hAnsi="Times New Roman" w:cs="Times New Roman"/>
          <w:bCs/>
          <w:sz w:val="24"/>
          <w:szCs w:val="24"/>
          <w:lang w:eastAsia="ru-RU"/>
        </w:rPr>
        <w:t xml:space="preserve">  ( ксилофон)</w:t>
      </w:r>
    </w:p>
    <w:p w:rsidR="00B86225" w:rsidRDefault="00B86225" w:rsidP="00B86225">
      <w:pPr>
        <w:spacing w:after="0"/>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2.Моцарт В. Полонез  ( вибрафон, колокольчики)</w:t>
      </w:r>
    </w:p>
    <w:p w:rsidR="00B86225" w:rsidRDefault="00B86225" w:rsidP="00B86225">
      <w:pPr>
        <w:spacing w:after="0"/>
        <w:ind w:left="708"/>
      </w:pPr>
      <w:r>
        <w:rPr>
          <w:rFonts w:ascii="Times New Roman" w:eastAsia="Times New Roman" w:hAnsi="Times New Roman" w:cs="Times New Roman"/>
          <w:bCs/>
          <w:sz w:val="24"/>
          <w:szCs w:val="24"/>
          <w:lang w:eastAsia="ru-RU"/>
        </w:rPr>
        <w:t xml:space="preserve">3.Парфенов И. </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Пионерская кадриль</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 барабан)</w:t>
      </w:r>
      <w:r w:rsidRPr="00076D06">
        <w:rPr>
          <w:rFonts w:ascii="Times New Roman" w:eastAsia="Times New Roman" w:hAnsi="Times New Roman" w:cs="Times New Roman"/>
          <w:bCs/>
          <w:sz w:val="24"/>
          <w:szCs w:val="24"/>
          <w:lang w:eastAsia="ru-RU"/>
        </w:rPr>
        <w:t xml:space="preserve"> </w:t>
      </w:r>
    </w:p>
    <w:p w:rsidR="00B86225" w:rsidRPr="00E04087" w:rsidRDefault="00B86225" w:rsidP="00B86225">
      <w:pPr>
        <w:spacing w:after="0" w:line="240" w:lineRule="auto"/>
        <w:ind w:left="708" w:firstLine="709"/>
        <w:rPr>
          <w:rFonts w:ascii="Times New Roman" w:eastAsia="Times New Roman" w:hAnsi="Times New Roman" w:cs="Times New Roman"/>
          <w:bCs/>
          <w:sz w:val="24"/>
          <w:szCs w:val="24"/>
          <w:lang w:eastAsia="ru-RU"/>
        </w:rPr>
      </w:pPr>
    </w:p>
    <w:p w:rsidR="00B86225" w:rsidRPr="00E04087" w:rsidRDefault="00B86225" w:rsidP="00B86225">
      <w:pPr>
        <w:pStyle w:val="a3"/>
        <w:ind w:left="1416" w:firstLine="0"/>
        <w:rPr>
          <w:b w:val="0"/>
          <w:sz w:val="24"/>
          <w:szCs w:val="24"/>
        </w:rPr>
      </w:pPr>
    </w:p>
    <w:p w:rsidR="00B86225" w:rsidRDefault="00B86225" w:rsidP="00B86225">
      <w:pPr>
        <w:pStyle w:val="a3"/>
        <w:ind w:firstLine="0"/>
        <w:rPr>
          <w:sz w:val="24"/>
          <w:szCs w:val="24"/>
        </w:rPr>
      </w:pPr>
      <w:r w:rsidRPr="003B7F83">
        <w:rPr>
          <w:sz w:val="24"/>
          <w:szCs w:val="24"/>
        </w:rPr>
        <w:t>Примерная программа экзамена:</w:t>
      </w:r>
    </w:p>
    <w:p w:rsidR="00B86225" w:rsidRDefault="00B86225" w:rsidP="00B86225">
      <w:pPr>
        <w:spacing w:after="0"/>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1.Бах И.С. Менуэт соль-минор (вибрафон)</w:t>
      </w:r>
    </w:p>
    <w:p w:rsidR="00B86225" w:rsidRDefault="00B86225" w:rsidP="00B86225">
      <w:pPr>
        <w:spacing w:after="0"/>
        <w:ind w:left="708"/>
      </w:pPr>
      <w:r>
        <w:rPr>
          <w:rFonts w:ascii="Times New Roman" w:eastAsia="Times New Roman" w:hAnsi="Times New Roman" w:cs="Times New Roman"/>
          <w:bCs/>
          <w:sz w:val="24"/>
          <w:szCs w:val="24"/>
          <w:lang w:eastAsia="ru-RU"/>
        </w:rPr>
        <w:t xml:space="preserve">2.Чайковский П.  </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Немецкая </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песенка</w:t>
      </w:r>
      <w:r w:rsidR="00044390">
        <w:rPr>
          <w:rFonts w:ascii="Times New Roman" w:eastAsia="Times New Roman" w:hAnsi="Times New Roman" w:cs="Times New Roman"/>
          <w:bCs/>
          <w:sz w:val="24"/>
          <w:szCs w:val="24"/>
          <w:lang w:eastAsia="ru-RU"/>
        </w:rPr>
        <w:t>»</w:t>
      </w:r>
      <w:r w:rsidRPr="00076D06">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ксилофон)</w:t>
      </w:r>
    </w:p>
    <w:p w:rsidR="00B86225" w:rsidRPr="00076D06" w:rsidRDefault="00B86225" w:rsidP="00B86225">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w:t>
      </w: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Рондо-танец ( барабан)</w:t>
      </w:r>
    </w:p>
    <w:p w:rsidR="00B86225" w:rsidRPr="00EA5270" w:rsidRDefault="00B86225" w:rsidP="00B86225">
      <w:pPr>
        <w:tabs>
          <w:tab w:val="left" w:pos="709"/>
        </w:tabs>
        <w:suppressAutoHyphens/>
        <w:overflowPunct w:val="0"/>
        <w:spacing w:after="0" w:line="100" w:lineRule="atLeast"/>
        <w:ind w:left="708"/>
        <w:rPr>
          <w:rFonts w:ascii="Calibri" w:eastAsia="SimSun" w:hAnsi="Calibri" w:cs="Mangal"/>
          <w:color w:val="00000A"/>
          <w:kern w:val="1"/>
          <w:sz w:val="24"/>
          <w:szCs w:val="24"/>
          <w:lang w:eastAsia="ar-SA"/>
        </w:rPr>
      </w:pPr>
    </w:p>
    <w:p w:rsidR="00B86225" w:rsidRPr="003B7F83" w:rsidRDefault="00B86225" w:rsidP="00B86225">
      <w:pPr>
        <w:pStyle w:val="a3"/>
        <w:ind w:firstLine="0"/>
        <w:rPr>
          <w:sz w:val="24"/>
          <w:szCs w:val="24"/>
        </w:rPr>
      </w:pPr>
    </w:p>
    <w:p w:rsidR="00B86225" w:rsidRDefault="00B86225" w:rsidP="00B86225">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B86225" w:rsidRPr="00B2127B"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B2127B">
        <w:rPr>
          <w:rFonts w:ascii="Times New Roman" w:eastAsia="SimSun" w:hAnsi="Times New Roman" w:cs="Mangal"/>
          <w:kern w:val="1"/>
          <w:sz w:val="24"/>
          <w:szCs w:val="24"/>
          <w:u w:val="single"/>
          <w:lang w:eastAsia="ar-SA"/>
        </w:rPr>
        <w:t>Требования к техническому зачету:</w:t>
      </w:r>
    </w:p>
    <w:p w:rsidR="00B86225" w:rsidRPr="00B2127B"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B2127B">
        <w:rPr>
          <w:rFonts w:ascii="Times New Roman" w:eastAsia="SimSun" w:hAnsi="Times New Roman" w:cs="Mangal"/>
          <w:kern w:val="1"/>
          <w:sz w:val="24"/>
          <w:szCs w:val="24"/>
          <w:lang w:eastAsia="ar-SA"/>
        </w:rPr>
        <w:t xml:space="preserve">1. Знание гамм </w:t>
      </w:r>
    </w:p>
    <w:p w:rsidR="00B86225" w:rsidRPr="00B2127B"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B2127B">
        <w:rPr>
          <w:rFonts w:ascii="Times New Roman" w:eastAsia="SimSun" w:hAnsi="Times New Roman" w:cs="Mangal"/>
          <w:kern w:val="1"/>
          <w:sz w:val="24"/>
          <w:szCs w:val="24"/>
          <w:lang w:eastAsia="ar-SA"/>
        </w:rPr>
        <w:t>2. Исполнение этюда и упражнения.</w:t>
      </w:r>
    </w:p>
    <w:p w:rsidR="00B86225" w:rsidRPr="00B2127B"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B2127B">
        <w:rPr>
          <w:rFonts w:ascii="Times New Roman" w:eastAsia="SimSun" w:hAnsi="Times New Roman" w:cs="Mangal"/>
          <w:kern w:val="1"/>
          <w:sz w:val="24"/>
          <w:szCs w:val="24"/>
          <w:lang w:eastAsia="ar-SA"/>
        </w:rPr>
        <w:t>3. Чтение с листа</w:t>
      </w:r>
    </w:p>
    <w:p w:rsidR="00B86225" w:rsidRPr="00B2127B"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B2127B">
        <w:rPr>
          <w:rFonts w:ascii="Times New Roman" w:eastAsia="SimSun" w:hAnsi="Times New Roman" w:cs="Mangal"/>
          <w:kern w:val="1"/>
          <w:sz w:val="24"/>
          <w:szCs w:val="24"/>
          <w:lang w:eastAsia="ar-SA"/>
        </w:rPr>
        <w:t>4. Знание музыкальных терминов (</w:t>
      </w:r>
      <w:proofErr w:type="spellStart"/>
      <w:r w:rsidRPr="00B2127B">
        <w:rPr>
          <w:rFonts w:ascii="Times New Roman" w:eastAsia="SimSun" w:hAnsi="Times New Roman" w:cs="Mangal"/>
          <w:kern w:val="1"/>
          <w:sz w:val="24"/>
          <w:szCs w:val="24"/>
          <w:lang w:val="en-US" w:eastAsia="ar-SA"/>
        </w:rPr>
        <w:t>ritenuto</w:t>
      </w:r>
      <w:proofErr w:type="spellEnd"/>
      <w:r w:rsidRPr="00B2127B">
        <w:rPr>
          <w:rFonts w:ascii="Times New Roman" w:eastAsia="SimSun" w:hAnsi="Times New Roman" w:cs="Mangal"/>
          <w:kern w:val="1"/>
          <w:sz w:val="24"/>
          <w:szCs w:val="24"/>
          <w:lang w:eastAsia="ar-SA"/>
        </w:rPr>
        <w:t xml:space="preserve">, , </w:t>
      </w:r>
      <w:r w:rsidRPr="00B2127B">
        <w:rPr>
          <w:rFonts w:ascii="Times New Roman" w:eastAsia="SimSun" w:hAnsi="Times New Roman" w:cs="Mangal"/>
          <w:kern w:val="1"/>
          <w:sz w:val="24"/>
          <w:szCs w:val="24"/>
          <w:lang w:val="en-US" w:eastAsia="ar-SA"/>
        </w:rPr>
        <w:t>allegro</w:t>
      </w:r>
      <w:r w:rsidRPr="00B2127B">
        <w:rPr>
          <w:rFonts w:ascii="Times New Roman" w:eastAsia="SimSun" w:hAnsi="Times New Roman" w:cs="Mangal"/>
          <w:kern w:val="1"/>
          <w:sz w:val="24"/>
          <w:szCs w:val="24"/>
          <w:lang w:eastAsia="ar-SA"/>
        </w:rPr>
        <w:t xml:space="preserve">, </w:t>
      </w:r>
      <w:r w:rsidRPr="00B2127B">
        <w:rPr>
          <w:rFonts w:ascii="Times New Roman" w:eastAsia="SimSun" w:hAnsi="Times New Roman" w:cs="Mangal"/>
          <w:kern w:val="1"/>
          <w:sz w:val="24"/>
          <w:szCs w:val="24"/>
          <w:lang w:val="en-US" w:eastAsia="ar-SA"/>
        </w:rPr>
        <w:t>a</w:t>
      </w:r>
      <w:r w:rsidRPr="00B2127B">
        <w:rPr>
          <w:rFonts w:ascii="Times New Roman" w:eastAsia="SimSun" w:hAnsi="Times New Roman" w:cs="Mangal"/>
          <w:kern w:val="1"/>
          <w:sz w:val="24"/>
          <w:szCs w:val="24"/>
          <w:lang w:eastAsia="ar-SA"/>
        </w:rPr>
        <w:t xml:space="preserve"> </w:t>
      </w:r>
      <w:r w:rsidRPr="00B2127B">
        <w:rPr>
          <w:rFonts w:ascii="Times New Roman" w:eastAsia="SimSun" w:hAnsi="Times New Roman" w:cs="Mangal"/>
          <w:kern w:val="1"/>
          <w:sz w:val="24"/>
          <w:szCs w:val="24"/>
          <w:lang w:val="en-US" w:eastAsia="ar-SA"/>
        </w:rPr>
        <w:t>tempo</w:t>
      </w:r>
      <w:r w:rsidRPr="00B2127B">
        <w:rPr>
          <w:rFonts w:ascii="Times New Roman" w:eastAsia="SimSun" w:hAnsi="Times New Roman" w:cs="Mangal"/>
          <w:kern w:val="1"/>
          <w:sz w:val="24"/>
          <w:szCs w:val="24"/>
          <w:lang w:eastAsia="ar-SA"/>
        </w:rPr>
        <w:t xml:space="preserve">, </w:t>
      </w:r>
      <w:r w:rsidRPr="00B2127B">
        <w:rPr>
          <w:rFonts w:ascii="Times New Roman" w:eastAsia="SimSun" w:hAnsi="Times New Roman" w:cs="Mangal"/>
          <w:kern w:val="1"/>
          <w:sz w:val="24"/>
          <w:szCs w:val="24"/>
          <w:lang w:val="en-US" w:eastAsia="ar-SA"/>
        </w:rPr>
        <w:t>cantabile</w:t>
      </w:r>
      <w:r w:rsidRPr="00B2127B">
        <w:rPr>
          <w:rFonts w:ascii="Times New Roman" w:eastAsia="SimSun" w:hAnsi="Times New Roman" w:cs="Mangal"/>
          <w:kern w:val="1"/>
          <w:sz w:val="24"/>
          <w:szCs w:val="24"/>
          <w:lang w:eastAsia="ar-SA"/>
        </w:rPr>
        <w:t xml:space="preserve">, </w:t>
      </w:r>
      <w:proofErr w:type="spellStart"/>
      <w:r w:rsidRPr="00B2127B">
        <w:rPr>
          <w:rFonts w:ascii="Times New Roman" w:eastAsia="SimSun" w:hAnsi="Times New Roman" w:cs="Mangal"/>
          <w:kern w:val="1"/>
          <w:sz w:val="24"/>
          <w:szCs w:val="24"/>
          <w:lang w:val="en-US" w:eastAsia="ar-SA"/>
        </w:rPr>
        <w:t>poco</w:t>
      </w:r>
      <w:proofErr w:type="spellEnd"/>
      <w:r w:rsidRPr="00B2127B">
        <w:rPr>
          <w:rFonts w:ascii="Times New Roman" w:eastAsia="SimSun" w:hAnsi="Times New Roman" w:cs="Mangal"/>
          <w:kern w:val="1"/>
          <w:sz w:val="24"/>
          <w:szCs w:val="24"/>
          <w:lang w:eastAsia="ar-SA"/>
        </w:rPr>
        <w:t xml:space="preserve"> </w:t>
      </w:r>
      <w:r w:rsidRPr="00B2127B">
        <w:rPr>
          <w:rFonts w:ascii="Times New Roman" w:eastAsia="SimSun" w:hAnsi="Times New Roman" w:cs="Mangal"/>
          <w:kern w:val="1"/>
          <w:sz w:val="24"/>
          <w:szCs w:val="24"/>
          <w:lang w:val="en-US" w:eastAsia="ar-SA"/>
        </w:rPr>
        <w:t>a</w:t>
      </w:r>
      <w:r w:rsidRPr="00B2127B">
        <w:rPr>
          <w:rFonts w:ascii="Times New Roman" w:eastAsia="SimSun" w:hAnsi="Times New Roman" w:cs="Mangal"/>
          <w:kern w:val="1"/>
          <w:sz w:val="24"/>
          <w:szCs w:val="24"/>
          <w:lang w:eastAsia="ar-SA"/>
        </w:rPr>
        <w:t xml:space="preserve"> </w:t>
      </w:r>
      <w:proofErr w:type="spellStart"/>
      <w:r w:rsidRPr="00B2127B">
        <w:rPr>
          <w:rFonts w:ascii="Times New Roman" w:eastAsia="SimSun" w:hAnsi="Times New Roman" w:cs="Mangal"/>
          <w:kern w:val="1"/>
          <w:sz w:val="24"/>
          <w:szCs w:val="24"/>
          <w:lang w:val="en-US" w:eastAsia="ar-SA"/>
        </w:rPr>
        <w:t>poco</w:t>
      </w:r>
      <w:proofErr w:type="spellEnd"/>
      <w:r>
        <w:rPr>
          <w:rFonts w:ascii="Times New Roman" w:eastAsia="SimSun" w:hAnsi="Times New Roman" w:cs="Mangal"/>
          <w:kern w:val="1"/>
          <w:sz w:val="24"/>
          <w:szCs w:val="24"/>
          <w:lang w:eastAsia="ar-SA"/>
        </w:rPr>
        <w:t xml:space="preserve">, кульминация </w:t>
      </w:r>
      <w:r w:rsidRPr="00B2127B">
        <w:rPr>
          <w:rFonts w:ascii="Times New Roman" w:eastAsia="SimSun" w:hAnsi="Times New Roman" w:cs="Mangal"/>
          <w:kern w:val="1"/>
          <w:sz w:val="24"/>
          <w:szCs w:val="24"/>
          <w:lang w:eastAsia="ar-SA"/>
        </w:rPr>
        <w:t>).</w:t>
      </w:r>
    </w:p>
    <w:p w:rsidR="00B86225" w:rsidRDefault="00B86225" w:rsidP="00B86225">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B86225" w:rsidRPr="00EA5270" w:rsidRDefault="00B86225" w:rsidP="00B86225">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B86225" w:rsidRPr="00DA34C0" w:rsidRDefault="00B86225" w:rsidP="00B86225">
      <w:pPr>
        <w:pStyle w:val="a3"/>
        <w:ind w:left="360" w:firstLine="0"/>
        <w:jc w:val="center"/>
        <w:rPr>
          <w:sz w:val="24"/>
          <w:szCs w:val="24"/>
          <w:u w:val="single"/>
        </w:rPr>
      </w:pPr>
      <w:r w:rsidRPr="003B7F83">
        <w:rPr>
          <w:sz w:val="24"/>
          <w:szCs w:val="24"/>
          <w:u w:val="single"/>
        </w:rPr>
        <w:t>3  класс.</w:t>
      </w:r>
    </w:p>
    <w:p w:rsidR="00B86225" w:rsidRPr="00DA34C0" w:rsidRDefault="00B86225" w:rsidP="00B86225">
      <w:pPr>
        <w:pStyle w:val="a3"/>
        <w:ind w:left="360" w:firstLine="0"/>
        <w:jc w:val="center"/>
        <w:rPr>
          <w:b w:val="0"/>
          <w:sz w:val="24"/>
          <w:szCs w:val="24"/>
          <w:u w:val="single"/>
        </w:rPr>
      </w:pPr>
    </w:p>
    <w:p w:rsidR="00B86225" w:rsidRPr="008E1F1E" w:rsidRDefault="00B86225" w:rsidP="00B86225">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EA5270">
        <w:rPr>
          <w:rFonts w:ascii="Times New Roman" w:eastAsia="SimSun" w:hAnsi="Times New Roman" w:cs="Mangal"/>
          <w:color w:val="00000A"/>
          <w:kern w:val="1"/>
          <w:sz w:val="24"/>
          <w:szCs w:val="24"/>
          <w:lang w:eastAsia="ar-SA"/>
        </w:rPr>
        <w:t xml:space="preserve"> </w:t>
      </w:r>
      <w:r>
        <w:rPr>
          <w:rFonts w:ascii="Times New Roman" w:eastAsia="SimSun" w:hAnsi="Times New Roman" w:cs="Mangal"/>
          <w:color w:val="00000A"/>
          <w:kern w:val="1"/>
          <w:sz w:val="24"/>
          <w:szCs w:val="24"/>
          <w:lang w:eastAsia="ar-SA"/>
        </w:rPr>
        <w:t>закрепление и развитие полученных навыков</w:t>
      </w:r>
      <w:r w:rsidRPr="008E1F1E">
        <w:rPr>
          <w:rFonts w:ascii="Times New Roman" w:eastAsia="SimSun" w:hAnsi="Times New Roman" w:cs="Mangal"/>
          <w:color w:val="00000A"/>
          <w:kern w:val="1"/>
          <w:sz w:val="24"/>
          <w:szCs w:val="24"/>
          <w:lang w:eastAsia="ar-SA"/>
        </w:rPr>
        <w:t>;</w:t>
      </w:r>
      <w:r>
        <w:rPr>
          <w:rFonts w:ascii="Times New Roman" w:eastAsia="SimSun" w:hAnsi="Times New Roman" w:cs="Mangal"/>
          <w:color w:val="00000A"/>
          <w:kern w:val="1"/>
          <w:sz w:val="24"/>
          <w:szCs w:val="24"/>
          <w:lang w:eastAsia="ar-SA"/>
        </w:rPr>
        <w:t xml:space="preserve"> обучение игре тремоло на ксилофоне (шестнадцатыми и тридцать вторыми), освоение более сложных ритмических  структур (синкопа, тройной и четвертной форшлаг, тридцать вторые длительности) изучение дроби на малом барабане от «двоечек» или рудиментарной. Развитие навыков чтения с листа, коллективное  </w:t>
      </w:r>
      <w:proofErr w:type="spellStart"/>
      <w:r>
        <w:rPr>
          <w:rFonts w:ascii="Times New Roman" w:eastAsia="SimSun" w:hAnsi="Times New Roman" w:cs="Mangal"/>
          <w:color w:val="00000A"/>
          <w:kern w:val="1"/>
          <w:sz w:val="24"/>
          <w:szCs w:val="24"/>
          <w:lang w:eastAsia="ar-SA"/>
        </w:rPr>
        <w:t>музицирование</w:t>
      </w:r>
      <w:proofErr w:type="spellEnd"/>
      <w:r>
        <w:rPr>
          <w:rFonts w:ascii="Times New Roman" w:eastAsia="SimSun" w:hAnsi="Times New Roman" w:cs="Mangal"/>
          <w:color w:val="00000A"/>
          <w:kern w:val="1"/>
          <w:sz w:val="24"/>
          <w:szCs w:val="24"/>
          <w:lang w:eastAsia="ar-SA"/>
        </w:rPr>
        <w:t xml:space="preserve"> (игра в ансамбле).</w:t>
      </w:r>
    </w:p>
    <w:p w:rsidR="00B86225" w:rsidRDefault="00B86225" w:rsidP="00B86225">
      <w:pPr>
        <w:spacing w:after="0" w:line="240" w:lineRule="auto"/>
        <w:rPr>
          <w:rFonts w:ascii="Times New Roman" w:eastAsia="Times New Roman" w:hAnsi="Times New Roman" w:cs="Times New Roman"/>
          <w:b/>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- 132 часа,</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w:t>
      </w:r>
      <w:r>
        <w:rPr>
          <w:rFonts w:ascii="Times New Roman" w:eastAsia="Times New Roman" w:hAnsi="Times New Roman" w:cs="Times New Roman"/>
          <w:sz w:val="24"/>
          <w:szCs w:val="24"/>
          <w:lang w:eastAsia="ru-RU"/>
        </w:rPr>
        <w:t xml:space="preserve"> </w:t>
      </w:r>
      <w:r w:rsidRPr="004E1231">
        <w:rPr>
          <w:rFonts w:ascii="Times New Roman" w:eastAsia="Times New Roman" w:hAnsi="Times New Roman" w:cs="Times New Roman"/>
          <w:sz w:val="24"/>
          <w:szCs w:val="24"/>
          <w:lang w:eastAsia="ru-RU"/>
        </w:rPr>
        <w:t xml:space="preserve">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66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Pr="007C5719" w:rsidRDefault="00B86225" w:rsidP="00B86225">
      <w:pPr>
        <w:pStyle w:val="a3"/>
        <w:ind w:left="720" w:firstLine="0"/>
        <w:jc w:val="center"/>
        <w:rPr>
          <w:b w:val="0"/>
          <w:sz w:val="24"/>
          <w:szCs w:val="24"/>
          <w:u w:val="single"/>
        </w:rPr>
      </w:pPr>
    </w:p>
    <w:p w:rsidR="00B86225" w:rsidRPr="008E1F1E"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8E1F1E">
        <w:rPr>
          <w:rFonts w:ascii="Times New Roman" w:eastAsia="SimSun" w:hAnsi="Times New Roman" w:cs="Mangal"/>
          <w:kern w:val="1"/>
          <w:sz w:val="24"/>
          <w:szCs w:val="24"/>
          <w:u w:val="single"/>
          <w:lang w:eastAsia="ar-SA"/>
        </w:rPr>
        <w:t>Годовые требования:</w:t>
      </w:r>
    </w:p>
    <w:p w:rsidR="00B86225" w:rsidRPr="008E1F1E"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8E1F1E">
        <w:rPr>
          <w:rFonts w:ascii="Times New Roman" w:eastAsia="SimSun" w:hAnsi="Times New Roman" w:cs="Mangal"/>
          <w:kern w:val="1"/>
          <w:sz w:val="24"/>
          <w:szCs w:val="24"/>
          <w:lang w:eastAsia="ar-SA"/>
        </w:rPr>
        <w:t>Гаммы: гаммы до 2-х знаков включительно</w:t>
      </w:r>
      <w:r>
        <w:rPr>
          <w:rFonts w:ascii="Times New Roman" w:eastAsia="SimSun" w:hAnsi="Times New Roman" w:cs="Mangal"/>
          <w:kern w:val="1"/>
          <w:sz w:val="24"/>
          <w:szCs w:val="24"/>
          <w:lang w:eastAsia="ar-SA"/>
        </w:rPr>
        <w:t xml:space="preserve"> в подвижном темпе </w:t>
      </w:r>
      <w:r w:rsidRPr="008E1F1E">
        <w:rPr>
          <w:rFonts w:ascii="Times New Roman" w:eastAsia="SimSun" w:hAnsi="Times New Roman" w:cs="Mangal"/>
          <w:kern w:val="1"/>
          <w:sz w:val="24"/>
          <w:szCs w:val="24"/>
          <w:lang w:eastAsia="ar-SA"/>
        </w:rPr>
        <w:t>, 3-4 пьесы на ксилофоне, 2-3 пьесы на вибрафоне</w:t>
      </w:r>
      <w:r>
        <w:rPr>
          <w:rFonts w:ascii="Times New Roman" w:eastAsia="SimSun" w:hAnsi="Times New Roman" w:cs="Mangal"/>
          <w:kern w:val="1"/>
          <w:sz w:val="24"/>
          <w:szCs w:val="24"/>
          <w:lang w:eastAsia="ar-SA"/>
        </w:rPr>
        <w:t xml:space="preserve"> или колокольчиках</w:t>
      </w:r>
      <w:r w:rsidRPr="008E1F1E">
        <w:rPr>
          <w:rFonts w:ascii="Times New Roman" w:eastAsia="SimSun" w:hAnsi="Times New Roman" w:cs="Mangal"/>
          <w:kern w:val="1"/>
          <w:sz w:val="24"/>
          <w:szCs w:val="24"/>
          <w:lang w:eastAsia="ar-SA"/>
        </w:rPr>
        <w:t>, 2 пьесы на шумовых ударных</w:t>
      </w:r>
      <w:r>
        <w:rPr>
          <w:rFonts w:ascii="Times New Roman" w:eastAsia="SimSun" w:hAnsi="Times New Roman" w:cs="Mangal"/>
          <w:kern w:val="1"/>
          <w:sz w:val="24"/>
          <w:szCs w:val="24"/>
          <w:lang w:eastAsia="ar-SA"/>
        </w:rPr>
        <w:t xml:space="preserve"> или малом барабане с </w:t>
      </w:r>
      <w:proofErr w:type="spellStart"/>
      <w:r>
        <w:rPr>
          <w:rFonts w:ascii="Times New Roman" w:eastAsia="SimSun" w:hAnsi="Times New Roman" w:cs="Mangal"/>
          <w:kern w:val="1"/>
          <w:sz w:val="24"/>
          <w:szCs w:val="24"/>
          <w:lang w:eastAsia="ar-SA"/>
        </w:rPr>
        <w:t>ф-но</w:t>
      </w:r>
      <w:proofErr w:type="spellEnd"/>
      <w:r>
        <w:rPr>
          <w:rFonts w:ascii="Times New Roman" w:eastAsia="SimSun" w:hAnsi="Times New Roman" w:cs="Mangal"/>
          <w:kern w:val="1"/>
          <w:sz w:val="24"/>
          <w:szCs w:val="24"/>
          <w:lang w:eastAsia="ar-SA"/>
        </w:rPr>
        <w:t>, 5-10</w:t>
      </w:r>
      <w:r w:rsidRPr="008E1F1E">
        <w:rPr>
          <w:rFonts w:ascii="Times New Roman" w:eastAsia="SimSun" w:hAnsi="Times New Roman" w:cs="Mangal"/>
          <w:kern w:val="1"/>
          <w:sz w:val="24"/>
          <w:szCs w:val="24"/>
          <w:lang w:eastAsia="ar-SA"/>
        </w:rPr>
        <w:t xml:space="preserve"> этю</w:t>
      </w:r>
      <w:r>
        <w:rPr>
          <w:rFonts w:ascii="Times New Roman" w:eastAsia="SimSun" w:hAnsi="Times New Roman" w:cs="Mangal"/>
          <w:kern w:val="1"/>
          <w:sz w:val="24"/>
          <w:szCs w:val="24"/>
          <w:lang w:eastAsia="ar-SA"/>
        </w:rPr>
        <w:t>дов на малом барабане</w:t>
      </w:r>
      <w:r w:rsidRPr="008E1F1E">
        <w:rPr>
          <w:rFonts w:ascii="Times New Roman" w:eastAsia="SimSun" w:hAnsi="Times New Roman" w:cs="Mangal"/>
          <w:kern w:val="1"/>
          <w:sz w:val="24"/>
          <w:szCs w:val="24"/>
          <w:lang w:eastAsia="ar-SA"/>
        </w:rPr>
        <w:t>.</w:t>
      </w:r>
    </w:p>
    <w:p w:rsidR="00B86225" w:rsidRDefault="00B86225" w:rsidP="00B86225">
      <w:pPr>
        <w:pStyle w:val="a3"/>
        <w:ind w:firstLine="702"/>
      </w:pPr>
      <w:r>
        <w:t>В  течение  года – не  менее  3-х  выступлений  на  открытых  академических  концертах,  два  выступления  на  техническом  зачете, в  конце  года  - экзамен.</w:t>
      </w:r>
    </w:p>
    <w:p w:rsidR="00B86225" w:rsidRDefault="00B86225" w:rsidP="00B86225">
      <w:pPr>
        <w:tabs>
          <w:tab w:val="left" w:pos="1085"/>
        </w:tabs>
        <w:rPr>
          <w:rFonts w:ascii="Times New Roman" w:hAnsi="Times New Roman" w:cs="Times New Roman"/>
          <w:b/>
          <w:sz w:val="24"/>
          <w:szCs w:val="24"/>
        </w:rPr>
      </w:pPr>
    </w:p>
    <w:p w:rsidR="00B86225" w:rsidRPr="008E1F1E"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Pr="00076D06" w:rsidRDefault="00B86225" w:rsidP="00B86225">
      <w:pPr>
        <w:pStyle w:val="aa"/>
        <w:numPr>
          <w:ilvl w:val="1"/>
          <w:numId w:val="15"/>
        </w:numPr>
        <w:tabs>
          <w:tab w:val="left" w:pos="1085"/>
        </w:tabs>
        <w:spacing w:after="0"/>
        <w:rPr>
          <w:rFonts w:ascii="Times New Roman" w:hAnsi="Times New Roman" w:cs="Times New Roman"/>
          <w:sz w:val="24"/>
          <w:szCs w:val="24"/>
        </w:rPr>
      </w:pPr>
      <w:r w:rsidRPr="00076D06">
        <w:rPr>
          <w:rFonts w:ascii="Times New Roman" w:hAnsi="Times New Roman" w:cs="Times New Roman"/>
          <w:sz w:val="24"/>
          <w:szCs w:val="24"/>
        </w:rPr>
        <w:t>Браун Т. Школа игры на вибрафоне. США.</w:t>
      </w:r>
    </w:p>
    <w:p w:rsidR="00B86225" w:rsidRDefault="00B86225" w:rsidP="00B86225">
      <w:pPr>
        <w:pStyle w:val="aa"/>
        <w:numPr>
          <w:ilvl w:val="1"/>
          <w:numId w:val="15"/>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Кузьмин Ю. Школа игры на ударных инструментах. М., 1965ч.1.</w:t>
      </w:r>
    </w:p>
    <w:p w:rsidR="00B86225" w:rsidRDefault="00B86225" w:rsidP="00B86225">
      <w:pPr>
        <w:pStyle w:val="a3"/>
        <w:numPr>
          <w:ilvl w:val="1"/>
          <w:numId w:val="15"/>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Ритмические упражнения на  малом барабане. М. 1970</w:t>
      </w:r>
    </w:p>
    <w:p w:rsidR="00B86225" w:rsidRDefault="00B86225" w:rsidP="00B86225">
      <w:pPr>
        <w:pStyle w:val="a3"/>
        <w:numPr>
          <w:ilvl w:val="1"/>
          <w:numId w:val="15"/>
        </w:numPr>
        <w:rPr>
          <w:b w:val="0"/>
          <w:sz w:val="24"/>
          <w:szCs w:val="24"/>
        </w:rPr>
      </w:pPr>
      <w:r w:rsidRPr="001B289E">
        <w:rPr>
          <w:b w:val="0"/>
          <w:sz w:val="24"/>
          <w:szCs w:val="24"/>
        </w:rPr>
        <w:t>Учебный репертуар ксилофониста:</w:t>
      </w:r>
      <w:r>
        <w:rPr>
          <w:b w:val="0"/>
          <w:sz w:val="24"/>
          <w:szCs w:val="24"/>
        </w:rPr>
        <w:t xml:space="preserve"> 2, 3</w:t>
      </w:r>
      <w:r w:rsidRPr="001B289E">
        <w:rPr>
          <w:b w:val="0"/>
          <w:sz w:val="24"/>
          <w:szCs w:val="24"/>
        </w:rPr>
        <w:t xml:space="preserve"> </w:t>
      </w:r>
      <w:proofErr w:type="spellStart"/>
      <w:r w:rsidRPr="001B289E">
        <w:rPr>
          <w:b w:val="0"/>
          <w:sz w:val="24"/>
          <w:szCs w:val="24"/>
        </w:rPr>
        <w:t>класс\</w:t>
      </w:r>
      <w:proofErr w:type="spellEnd"/>
      <w:r w:rsidRPr="001B289E">
        <w:rPr>
          <w:b w:val="0"/>
          <w:sz w:val="24"/>
          <w:szCs w:val="24"/>
        </w:rPr>
        <w:t xml:space="preserve"> сост. Н.Мултанова.Киев,197</w:t>
      </w:r>
      <w:r>
        <w:rPr>
          <w:b w:val="0"/>
          <w:sz w:val="24"/>
          <w:szCs w:val="24"/>
        </w:rPr>
        <w:t>7.</w:t>
      </w:r>
    </w:p>
    <w:p w:rsidR="00B86225" w:rsidRDefault="00B86225" w:rsidP="00B86225">
      <w:pPr>
        <w:pStyle w:val="a3"/>
        <w:numPr>
          <w:ilvl w:val="1"/>
          <w:numId w:val="15"/>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B86225" w:rsidRDefault="00B86225" w:rsidP="00B86225">
      <w:pPr>
        <w:pStyle w:val="a3"/>
        <w:numPr>
          <w:ilvl w:val="1"/>
          <w:numId w:val="15"/>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w:t>
      </w:r>
      <w:proofErr w:type="spellStart"/>
      <w:r>
        <w:rPr>
          <w:b w:val="0"/>
          <w:sz w:val="24"/>
          <w:szCs w:val="24"/>
        </w:rPr>
        <w:t>барабанаМ</w:t>
      </w:r>
      <w:proofErr w:type="spellEnd"/>
      <w:r>
        <w:rPr>
          <w:b w:val="0"/>
          <w:sz w:val="24"/>
          <w:szCs w:val="24"/>
        </w:rPr>
        <w:t>., 1959.</w:t>
      </w:r>
    </w:p>
    <w:p w:rsidR="00B86225" w:rsidRPr="001B289E" w:rsidRDefault="00B86225" w:rsidP="00B86225">
      <w:pPr>
        <w:pStyle w:val="a3"/>
        <w:numPr>
          <w:ilvl w:val="1"/>
          <w:numId w:val="15"/>
        </w:numPr>
        <w:rPr>
          <w:b w:val="0"/>
          <w:sz w:val="24"/>
          <w:szCs w:val="24"/>
        </w:rPr>
      </w:pPr>
      <w:r>
        <w:rPr>
          <w:b w:val="0"/>
          <w:sz w:val="24"/>
          <w:szCs w:val="24"/>
        </w:rPr>
        <w:t>Стоун Дж. Упражнения для малого барабана.</w:t>
      </w:r>
    </w:p>
    <w:p w:rsidR="00B86225" w:rsidRDefault="00B86225" w:rsidP="00B86225">
      <w:pPr>
        <w:pStyle w:val="a3"/>
        <w:ind w:firstLine="702"/>
      </w:pP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55AC3">
        <w:rPr>
          <w:rFonts w:ascii="Times New Roman" w:eastAsia="SimSun" w:hAnsi="Times New Roman" w:cs="Mangal"/>
          <w:color w:val="00000A"/>
          <w:kern w:val="1"/>
          <w:sz w:val="24"/>
          <w:szCs w:val="24"/>
          <w:u w:val="single"/>
          <w:lang w:eastAsia="ar-SA"/>
        </w:rPr>
        <w:t>Примерный репертуарный список:</w:t>
      </w:r>
    </w:p>
    <w:p w:rsidR="00B86225" w:rsidRPr="00255AC3"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Pr="001B289E" w:rsidRDefault="00B86225" w:rsidP="00B86225">
      <w:pPr>
        <w:spacing w:after="0" w:line="240" w:lineRule="auto"/>
        <w:jc w:val="both"/>
        <w:rPr>
          <w:rFonts w:ascii="Times New Roman" w:eastAsia="Times New Roman" w:hAnsi="Times New Roman" w:cs="Times New Roman"/>
          <w:bCs/>
          <w:sz w:val="24"/>
          <w:szCs w:val="24"/>
          <w:u w:val="single"/>
          <w:lang w:eastAsia="ru-RU"/>
        </w:rPr>
      </w:pPr>
      <w:r w:rsidRPr="001B289E">
        <w:rPr>
          <w:rFonts w:ascii="Times New Roman" w:eastAsia="Times New Roman" w:hAnsi="Times New Roman" w:cs="Times New Roman"/>
          <w:bCs/>
          <w:sz w:val="24"/>
          <w:szCs w:val="24"/>
          <w:u w:val="single"/>
          <w:lang w:eastAsia="ru-RU"/>
        </w:rPr>
        <w:t>1 четверть.</w:t>
      </w:r>
    </w:p>
    <w:p w:rsidR="00B86225" w:rsidRPr="001B289E" w:rsidRDefault="00B86225" w:rsidP="00B86225">
      <w:pPr>
        <w:spacing w:after="0" w:line="240" w:lineRule="auto"/>
        <w:ind w:firstLine="78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Дворжак  Юмореска</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Косенко</w:t>
      </w:r>
      <w:proofErr w:type="spellEnd"/>
      <w:r>
        <w:rPr>
          <w:rFonts w:ascii="Times New Roman" w:eastAsia="Times New Roman" w:hAnsi="Times New Roman" w:cs="Times New Roman"/>
          <w:bCs/>
          <w:sz w:val="24"/>
          <w:szCs w:val="24"/>
          <w:lang w:eastAsia="ru-RU"/>
        </w:rPr>
        <w:t xml:space="preserve"> В. Балетная  сценка</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Кабалевский</w:t>
      </w:r>
      <w:proofErr w:type="spellEnd"/>
      <w:r>
        <w:rPr>
          <w:rFonts w:ascii="Times New Roman" w:eastAsia="Times New Roman" w:hAnsi="Times New Roman" w:cs="Times New Roman"/>
          <w:bCs/>
          <w:sz w:val="24"/>
          <w:szCs w:val="24"/>
          <w:lang w:eastAsia="ru-RU"/>
        </w:rPr>
        <w:t xml:space="preserve"> Д. Медленный вальс</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Бетховен Л. Турецкий марш</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p>
    <w:p w:rsidR="00B86225" w:rsidRPr="001B289E" w:rsidRDefault="00B86225" w:rsidP="00B86225">
      <w:pPr>
        <w:spacing w:after="0" w:line="240" w:lineRule="auto"/>
        <w:jc w:val="both"/>
        <w:rPr>
          <w:rFonts w:ascii="Times New Roman" w:eastAsia="Times New Roman" w:hAnsi="Times New Roman" w:cs="Times New Roman"/>
          <w:bCs/>
          <w:sz w:val="24"/>
          <w:szCs w:val="24"/>
          <w:u w:val="single"/>
          <w:lang w:eastAsia="ru-RU"/>
        </w:rPr>
      </w:pPr>
      <w:r w:rsidRPr="001B289E">
        <w:rPr>
          <w:rFonts w:ascii="Times New Roman" w:eastAsia="Times New Roman" w:hAnsi="Times New Roman" w:cs="Times New Roman"/>
          <w:bCs/>
          <w:sz w:val="24"/>
          <w:szCs w:val="24"/>
          <w:u w:val="single"/>
          <w:lang w:eastAsia="ru-RU"/>
        </w:rPr>
        <w:t>2  четверть</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Моцарт В. Ария  Фигаро</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Чайковский П.</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Итальянская песенка</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Пуни   Марш</w:t>
      </w:r>
      <w:r w:rsidRPr="001B289E">
        <w:rPr>
          <w:rFonts w:ascii="Times New Roman" w:eastAsia="Times New Roman" w:hAnsi="Times New Roman" w:cs="Times New Roman"/>
          <w:bCs/>
          <w:sz w:val="24"/>
          <w:szCs w:val="24"/>
          <w:lang w:eastAsia="ru-RU"/>
        </w:rPr>
        <w:t xml:space="preserve">  из балета «Конек-горбунок»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Боккерини</w:t>
      </w:r>
      <w:proofErr w:type="spellEnd"/>
      <w:r>
        <w:rPr>
          <w:rFonts w:ascii="Times New Roman" w:eastAsia="Times New Roman" w:hAnsi="Times New Roman" w:cs="Times New Roman"/>
          <w:bCs/>
          <w:sz w:val="24"/>
          <w:szCs w:val="24"/>
          <w:lang w:eastAsia="ru-RU"/>
        </w:rPr>
        <w:t xml:space="preserve">  Л. Менуэт</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Парфенов И. Лыжный кросс</w:t>
      </w:r>
    </w:p>
    <w:p w:rsidR="00B86225" w:rsidRPr="001B289E" w:rsidRDefault="00B86225" w:rsidP="00B86225">
      <w:pPr>
        <w:spacing w:after="0" w:line="240" w:lineRule="auto"/>
        <w:jc w:val="both"/>
        <w:rPr>
          <w:rFonts w:ascii="Times New Roman" w:eastAsia="Times New Roman" w:hAnsi="Times New Roman" w:cs="Times New Roman"/>
          <w:bCs/>
          <w:sz w:val="24"/>
          <w:szCs w:val="24"/>
          <w:u w:val="single"/>
          <w:lang w:eastAsia="ru-RU"/>
        </w:rPr>
      </w:pPr>
      <w:r w:rsidRPr="001B289E">
        <w:rPr>
          <w:rFonts w:ascii="Times New Roman" w:eastAsia="Times New Roman" w:hAnsi="Times New Roman" w:cs="Times New Roman"/>
          <w:bCs/>
          <w:sz w:val="24"/>
          <w:szCs w:val="24"/>
          <w:u w:val="single"/>
          <w:lang w:eastAsia="ru-RU"/>
        </w:rPr>
        <w:t>3  четверть</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Глинка М. Андалузский танец</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Петров А.  Эксцентрический  танец</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left="72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Балакирев</w:t>
      </w:r>
      <w:proofErr w:type="spellEnd"/>
      <w:r>
        <w:rPr>
          <w:rFonts w:ascii="Times New Roman" w:eastAsia="Times New Roman" w:hAnsi="Times New Roman" w:cs="Times New Roman"/>
          <w:bCs/>
          <w:sz w:val="24"/>
          <w:szCs w:val="24"/>
          <w:lang w:eastAsia="ru-RU"/>
        </w:rPr>
        <w:t xml:space="preserve"> М. Полька</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firstLine="720"/>
        <w:jc w:val="both"/>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Корелли</w:t>
      </w:r>
      <w:proofErr w:type="spellEnd"/>
      <w:r>
        <w:rPr>
          <w:rFonts w:ascii="Times New Roman" w:eastAsia="Times New Roman" w:hAnsi="Times New Roman" w:cs="Times New Roman"/>
          <w:bCs/>
          <w:sz w:val="24"/>
          <w:szCs w:val="24"/>
          <w:lang w:eastAsia="ru-RU"/>
        </w:rPr>
        <w:t xml:space="preserve"> А. Сарабанда</w:t>
      </w:r>
    </w:p>
    <w:p w:rsidR="00B86225" w:rsidRPr="001B289E" w:rsidRDefault="00B86225" w:rsidP="00B86225">
      <w:pPr>
        <w:spacing w:after="0" w:line="240" w:lineRule="auto"/>
        <w:ind w:firstLine="720"/>
        <w:jc w:val="both"/>
        <w:rPr>
          <w:rFonts w:ascii="Times New Roman" w:eastAsia="Times New Roman" w:hAnsi="Times New Roman" w:cs="Times New Roman"/>
          <w:bCs/>
          <w:sz w:val="24"/>
          <w:szCs w:val="24"/>
          <w:lang w:eastAsia="ru-RU"/>
        </w:rPr>
      </w:pPr>
    </w:p>
    <w:p w:rsidR="00B86225" w:rsidRPr="00941BC3" w:rsidRDefault="00B86225" w:rsidP="00B86225">
      <w:pPr>
        <w:spacing w:after="0" w:line="240" w:lineRule="auto"/>
        <w:rPr>
          <w:rFonts w:ascii="Times New Roman" w:eastAsia="Times New Roman" w:hAnsi="Times New Roman" w:cs="Times New Roman"/>
          <w:bCs/>
          <w:sz w:val="24"/>
          <w:szCs w:val="24"/>
          <w:lang w:eastAsia="ru-RU"/>
        </w:rPr>
      </w:pPr>
    </w:p>
    <w:p w:rsidR="00B86225" w:rsidRPr="001B289E" w:rsidRDefault="00B86225" w:rsidP="00B86225">
      <w:pPr>
        <w:tabs>
          <w:tab w:val="left" w:pos="1440"/>
        </w:tabs>
        <w:spacing w:after="0" w:line="240" w:lineRule="auto"/>
        <w:rPr>
          <w:rFonts w:ascii="Times New Roman" w:eastAsia="Times New Roman" w:hAnsi="Times New Roman" w:cs="Times New Roman"/>
          <w:bCs/>
          <w:sz w:val="24"/>
          <w:szCs w:val="24"/>
          <w:u w:val="single"/>
          <w:lang w:eastAsia="ru-RU"/>
        </w:rPr>
      </w:pPr>
      <w:r w:rsidRPr="001B289E">
        <w:rPr>
          <w:rFonts w:ascii="Times New Roman" w:eastAsia="Times New Roman" w:hAnsi="Times New Roman" w:cs="Times New Roman"/>
          <w:bCs/>
          <w:sz w:val="24"/>
          <w:szCs w:val="24"/>
          <w:u w:val="single"/>
          <w:lang w:eastAsia="ru-RU"/>
        </w:rPr>
        <w:t>4 четверть</w:t>
      </w:r>
      <w:r w:rsidRPr="001B289E">
        <w:rPr>
          <w:rFonts w:ascii="Times New Roman" w:eastAsia="Times New Roman" w:hAnsi="Times New Roman" w:cs="Times New Roman"/>
          <w:bCs/>
          <w:sz w:val="24"/>
          <w:szCs w:val="24"/>
          <w:u w:val="single"/>
          <w:lang w:eastAsia="ru-RU"/>
        </w:rPr>
        <w:tab/>
      </w:r>
    </w:p>
    <w:p w:rsidR="00B86225" w:rsidRPr="001B289E" w:rsidRDefault="00B86225" w:rsidP="00B86225">
      <w:pPr>
        <w:spacing w:after="0" w:line="240" w:lineRule="auto"/>
        <w:ind w:left="72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Прокофьев С. Марш из оперы « Любовь к трем апельсинам»                         </w:t>
      </w:r>
    </w:p>
    <w:p w:rsidR="00B86225"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Шостакович Д. Романс</w:t>
      </w:r>
    </w:p>
    <w:p w:rsidR="00B86225" w:rsidRPr="001B289E" w:rsidRDefault="00B86225" w:rsidP="00B86225">
      <w:pPr>
        <w:spacing w:after="0" w:line="240" w:lineRule="auto"/>
        <w:ind w:left="7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Рахманинов С. Итальянская полька</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p>
    <w:p w:rsidR="00B86225" w:rsidRPr="001B289E" w:rsidRDefault="00B86225" w:rsidP="00B86225">
      <w:pPr>
        <w:spacing w:after="0" w:line="240" w:lineRule="auto"/>
        <w:ind w:firstLine="72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Григ Э. Норвежский танец</w:t>
      </w:r>
    </w:p>
    <w:p w:rsidR="00B86225" w:rsidRPr="001B289E" w:rsidRDefault="00B86225" w:rsidP="00B86225">
      <w:pPr>
        <w:spacing w:after="0" w:line="240" w:lineRule="auto"/>
        <w:ind w:firstLine="72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Хачатурян А. В народном стиле</w:t>
      </w:r>
    </w:p>
    <w:p w:rsidR="00B86225" w:rsidRDefault="00B86225" w:rsidP="00B86225">
      <w:pPr>
        <w:pStyle w:val="a3"/>
        <w:ind w:firstLine="0"/>
        <w:rPr>
          <w:sz w:val="24"/>
          <w:szCs w:val="24"/>
        </w:rPr>
      </w:pPr>
    </w:p>
    <w:p w:rsidR="00B86225" w:rsidRDefault="00B86225" w:rsidP="00B86225">
      <w:pPr>
        <w:pStyle w:val="a3"/>
        <w:ind w:firstLine="0"/>
        <w:rPr>
          <w:sz w:val="24"/>
          <w:szCs w:val="24"/>
        </w:rPr>
      </w:pPr>
      <w:r w:rsidRPr="003F592F">
        <w:rPr>
          <w:sz w:val="24"/>
          <w:szCs w:val="24"/>
        </w:rPr>
        <w:lastRenderedPageBreak/>
        <w:t>Примерная программа академического концерта</w:t>
      </w:r>
      <w:r w:rsidRPr="003B7F83">
        <w:rPr>
          <w:sz w:val="24"/>
          <w:szCs w:val="24"/>
        </w:rPr>
        <w:t>:</w:t>
      </w:r>
    </w:p>
    <w:p w:rsidR="00B86225" w:rsidRDefault="00B86225" w:rsidP="00B86225">
      <w:pPr>
        <w:spacing w:after="0"/>
        <w:ind w:left="708"/>
      </w:pPr>
      <w:r>
        <w:rPr>
          <w:rFonts w:ascii="Times New Roman" w:eastAsia="Times New Roman" w:hAnsi="Times New Roman" w:cs="Times New Roman"/>
          <w:bCs/>
          <w:sz w:val="24"/>
          <w:szCs w:val="24"/>
          <w:lang w:eastAsia="ru-RU"/>
        </w:rPr>
        <w:t>1.Моцарт В.  Ария  Фигаро</w:t>
      </w:r>
      <w:r w:rsidRPr="001B289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(ксилофон)</w:t>
      </w:r>
    </w:p>
    <w:p w:rsidR="00B86225" w:rsidRDefault="00B86225" w:rsidP="00B86225">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2.Бах И. Гавот ре мажор (вибрафон)</w:t>
      </w:r>
    </w:p>
    <w:p w:rsidR="00B86225" w:rsidRPr="001B289E" w:rsidRDefault="00B86225" w:rsidP="00B86225">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3.Парфенов И. </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Лыжный кросс</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барабан)</w:t>
      </w:r>
    </w:p>
    <w:p w:rsidR="00B86225" w:rsidRPr="003B7F83" w:rsidRDefault="00B86225" w:rsidP="00B86225">
      <w:pPr>
        <w:pStyle w:val="a3"/>
        <w:tabs>
          <w:tab w:val="left" w:pos="2060"/>
        </w:tabs>
        <w:ind w:firstLine="0"/>
        <w:rPr>
          <w:sz w:val="24"/>
          <w:szCs w:val="24"/>
        </w:rPr>
      </w:pPr>
    </w:p>
    <w:p w:rsidR="00B86225" w:rsidRDefault="00B86225" w:rsidP="00B86225">
      <w:pPr>
        <w:pStyle w:val="a3"/>
        <w:ind w:firstLine="0"/>
        <w:rPr>
          <w:sz w:val="24"/>
          <w:szCs w:val="24"/>
        </w:rPr>
      </w:pPr>
      <w:r w:rsidRPr="003B7F83">
        <w:rPr>
          <w:sz w:val="24"/>
          <w:szCs w:val="24"/>
        </w:rPr>
        <w:t>Примерная программа экзамена:</w:t>
      </w:r>
    </w:p>
    <w:p w:rsidR="00B86225" w:rsidRPr="001B289E" w:rsidRDefault="00B86225" w:rsidP="00B86225">
      <w:pPr>
        <w:spacing w:after="0" w:line="24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1.Прокофьев С. Марш из оперы « Любовь к трем апельсинам»( ксилофон)</w:t>
      </w:r>
    </w:p>
    <w:p w:rsidR="00B86225" w:rsidRDefault="00B86225" w:rsidP="00B86225">
      <w:pPr>
        <w:spacing w:after="0"/>
        <w:ind w:left="708"/>
      </w:pPr>
      <w:r>
        <w:rPr>
          <w:rFonts w:ascii="Times New Roman" w:eastAsia="Times New Roman" w:hAnsi="Times New Roman" w:cs="Times New Roman"/>
          <w:bCs/>
          <w:sz w:val="24"/>
          <w:szCs w:val="24"/>
          <w:lang w:eastAsia="ru-RU"/>
        </w:rPr>
        <w:t>2.Корелли А. Сарабанда ( вибрафон)</w:t>
      </w:r>
    </w:p>
    <w:p w:rsidR="00B86225" w:rsidRPr="001B289E" w:rsidRDefault="00B86225" w:rsidP="00B86225">
      <w:pPr>
        <w:spacing w:after="0" w:line="240" w:lineRule="auto"/>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3.Хачатурян А. </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В народном стиле</w:t>
      </w:r>
      <w:r w:rsidR="0004439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 барабан)</w:t>
      </w: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B86225" w:rsidRPr="001B289E"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1B289E">
        <w:rPr>
          <w:rFonts w:ascii="Times New Roman" w:eastAsia="SimSun" w:hAnsi="Times New Roman" w:cs="Mangal"/>
          <w:kern w:val="1"/>
          <w:sz w:val="24"/>
          <w:szCs w:val="24"/>
          <w:u w:val="single"/>
          <w:lang w:eastAsia="ar-SA"/>
        </w:rPr>
        <w:t>Требования к техническому зачету:</w:t>
      </w:r>
    </w:p>
    <w:p w:rsidR="00B86225" w:rsidRPr="001B289E"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1B289E">
        <w:rPr>
          <w:rFonts w:ascii="Times New Roman" w:eastAsia="SimSun" w:hAnsi="Times New Roman" w:cs="Mangal"/>
          <w:kern w:val="1"/>
          <w:sz w:val="24"/>
          <w:szCs w:val="24"/>
          <w:lang w:eastAsia="ar-SA"/>
        </w:rPr>
        <w:t>1. Знание мажорных и минорных гамм до 2х знаков включительно</w:t>
      </w:r>
    </w:p>
    <w:p w:rsidR="00B86225" w:rsidRPr="001B289E"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1B289E">
        <w:rPr>
          <w:rFonts w:ascii="Times New Roman" w:eastAsia="SimSun" w:hAnsi="Times New Roman" w:cs="Mangal"/>
          <w:kern w:val="1"/>
          <w:sz w:val="24"/>
          <w:szCs w:val="24"/>
          <w:lang w:eastAsia="ar-SA"/>
        </w:rPr>
        <w:t>2. Исполнение этюда и упражнения</w:t>
      </w:r>
    </w:p>
    <w:p w:rsidR="00B86225" w:rsidRPr="001B289E"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1B289E">
        <w:rPr>
          <w:rFonts w:ascii="Times New Roman" w:eastAsia="SimSun" w:hAnsi="Times New Roman" w:cs="Mangal"/>
          <w:kern w:val="1"/>
          <w:sz w:val="24"/>
          <w:szCs w:val="24"/>
          <w:lang w:eastAsia="ar-SA"/>
        </w:rPr>
        <w:t>3. Чтение с листа</w:t>
      </w:r>
    </w:p>
    <w:p w:rsidR="00B86225" w:rsidRPr="00783ADF"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val="en-US" w:eastAsia="ar-SA"/>
        </w:rPr>
      </w:pPr>
      <w:r w:rsidRPr="00783ADF">
        <w:rPr>
          <w:rFonts w:ascii="Times New Roman" w:eastAsia="SimSun" w:hAnsi="Times New Roman" w:cs="Mangal"/>
          <w:kern w:val="1"/>
          <w:sz w:val="24"/>
          <w:szCs w:val="24"/>
          <w:lang w:val="en-US" w:eastAsia="ar-SA"/>
        </w:rPr>
        <w:t xml:space="preserve">4. </w:t>
      </w:r>
      <w:r w:rsidRPr="001B289E">
        <w:rPr>
          <w:rFonts w:ascii="Times New Roman" w:eastAsia="SimSun" w:hAnsi="Times New Roman" w:cs="Mangal"/>
          <w:kern w:val="1"/>
          <w:sz w:val="24"/>
          <w:szCs w:val="24"/>
          <w:lang w:eastAsia="ar-SA"/>
        </w:rPr>
        <w:t>Знание</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eastAsia="ar-SA"/>
        </w:rPr>
        <w:t>музыкальных</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eastAsia="ar-SA"/>
        </w:rPr>
        <w:t>терминов</w:t>
      </w:r>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Da</w:t>
      </w:r>
      <w:proofErr w:type="spellEnd"/>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Capo</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al</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Fine</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D</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C</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al</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Fine</w:t>
      </w:r>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tutti</w:t>
      </w:r>
      <w:proofErr w:type="spellEnd"/>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grave</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vivo</w:t>
      </w:r>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vivace</w:t>
      </w:r>
      <w:proofErr w:type="spellEnd"/>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lento</w:t>
      </w:r>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largo</w:t>
      </w:r>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tenuto</w:t>
      </w:r>
      <w:proofErr w:type="spellEnd"/>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maestoso</w:t>
      </w:r>
      <w:proofErr w:type="spellEnd"/>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dolce</w:t>
      </w:r>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sostenuto</w:t>
      </w:r>
      <w:proofErr w:type="spellEnd"/>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pi</w:t>
      </w:r>
      <w:r w:rsidRPr="00783ADF">
        <w:rPr>
          <w:rFonts w:ascii="Times New Roman" w:eastAsia="SimSun" w:hAnsi="Times New Roman" w:cs="Times New Roman"/>
          <w:kern w:val="1"/>
          <w:sz w:val="24"/>
          <w:szCs w:val="24"/>
          <w:lang w:val="en-US" w:eastAsia="ar-SA"/>
        </w:rPr>
        <w:t>ù</w:t>
      </w:r>
      <w:proofErr w:type="spellEnd"/>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mosso</w:t>
      </w:r>
      <w:proofErr w:type="spellEnd"/>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meno</w:t>
      </w:r>
      <w:proofErr w:type="spellEnd"/>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mosso</w:t>
      </w:r>
      <w:proofErr w:type="spellEnd"/>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non</w:t>
      </w:r>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troppo</w:t>
      </w:r>
      <w:proofErr w:type="spellEnd"/>
      <w:r w:rsidRPr="00783ADF">
        <w:rPr>
          <w:rFonts w:ascii="Times New Roman" w:eastAsia="SimSun" w:hAnsi="Times New Roman" w:cs="Mangal"/>
          <w:kern w:val="1"/>
          <w:sz w:val="24"/>
          <w:szCs w:val="24"/>
          <w:lang w:val="en-US" w:eastAsia="ar-SA"/>
        </w:rPr>
        <w:t xml:space="preserve">, </w:t>
      </w:r>
      <w:proofErr w:type="spellStart"/>
      <w:r w:rsidRPr="001B289E">
        <w:rPr>
          <w:rFonts w:ascii="Times New Roman" w:eastAsia="SimSun" w:hAnsi="Times New Roman" w:cs="Mangal"/>
          <w:kern w:val="1"/>
          <w:sz w:val="24"/>
          <w:szCs w:val="24"/>
          <w:lang w:val="en-US" w:eastAsia="ar-SA"/>
        </w:rPr>
        <w:t>espressivo</w:t>
      </w:r>
      <w:proofErr w:type="spellEnd"/>
      <w:r w:rsidRPr="00783ADF">
        <w:rPr>
          <w:rFonts w:ascii="Times New Roman" w:eastAsia="SimSun" w:hAnsi="Times New Roman" w:cs="Mangal"/>
          <w:kern w:val="1"/>
          <w:sz w:val="24"/>
          <w:szCs w:val="24"/>
          <w:lang w:val="en-US" w:eastAsia="ar-SA"/>
        </w:rPr>
        <w:t xml:space="preserve">, </w:t>
      </w:r>
      <w:r w:rsidRPr="001B289E">
        <w:rPr>
          <w:rFonts w:ascii="Times New Roman" w:eastAsia="SimSun" w:hAnsi="Times New Roman" w:cs="Mangal"/>
          <w:kern w:val="1"/>
          <w:sz w:val="24"/>
          <w:szCs w:val="24"/>
          <w:lang w:val="en-US" w:eastAsia="ar-SA"/>
        </w:rPr>
        <w:t>animato</w:t>
      </w:r>
      <w:r w:rsidRPr="00783ADF">
        <w:rPr>
          <w:rFonts w:ascii="Times New Roman" w:eastAsia="SimSun" w:hAnsi="Times New Roman" w:cs="Mangal"/>
          <w:kern w:val="1"/>
          <w:sz w:val="24"/>
          <w:szCs w:val="24"/>
          <w:lang w:val="en-US" w:eastAsia="ar-SA"/>
        </w:rPr>
        <w:t>).</w:t>
      </w:r>
    </w:p>
    <w:p w:rsidR="00B86225" w:rsidRPr="00783ADF"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lang w:val="en-US" w:eastAsia="ar-SA"/>
        </w:rPr>
      </w:pPr>
    </w:p>
    <w:p w:rsidR="00B86225" w:rsidRPr="00783ADF" w:rsidRDefault="00B86225" w:rsidP="00B86225">
      <w:pPr>
        <w:pStyle w:val="a3"/>
        <w:tabs>
          <w:tab w:val="left" w:pos="988"/>
        </w:tabs>
        <w:ind w:firstLine="0"/>
        <w:rPr>
          <w:sz w:val="24"/>
          <w:szCs w:val="24"/>
          <w:lang w:val="en-US"/>
        </w:rPr>
      </w:pPr>
    </w:p>
    <w:p w:rsidR="00B86225" w:rsidRPr="009B318F" w:rsidRDefault="00B86225" w:rsidP="00B86225">
      <w:pPr>
        <w:pStyle w:val="a3"/>
        <w:ind w:firstLine="0"/>
        <w:jc w:val="center"/>
        <w:rPr>
          <w:sz w:val="24"/>
          <w:szCs w:val="24"/>
          <w:u w:val="single"/>
        </w:rPr>
      </w:pPr>
      <w:r w:rsidRPr="009B318F">
        <w:rPr>
          <w:sz w:val="24"/>
          <w:szCs w:val="24"/>
          <w:u w:val="single"/>
        </w:rPr>
        <w:t>4 класс.</w:t>
      </w:r>
    </w:p>
    <w:p w:rsidR="00B86225" w:rsidRPr="009B318F" w:rsidRDefault="00B86225" w:rsidP="00B86225">
      <w:pPr>
        <w:pStyle w:val="a3"/>
        <w:ind w:left="720" w:firstLine="0"/>
        <w:jc w:val="center"/>
        <w:rPr>
          <w:sz w:val="24"/>
          <w:szCs w:val="24"/>
          <w:u w:val="single"/>
        </w:rPr>
      </w:pPr>
    </w:p>
    <w:p w:rsidR="00B86225" w:rsidRPr="009A2596" w:rsidRDefault="00B86225" w:rsidP="00B86225">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совершенствование навыков, полученных в предыдущих классах</w:t>
      </w:r>
      <w:r w:rsidRPr="009A259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особое внимание уделить</w:t>
      </w:r>
      <w:r w:rsidRPr="004412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работе над дробью и тремоло, свободе аппарата и качеству звука</w:t>
      </w:r>
      <w:r w:rsidRPr="009A259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освоение аккордовой техники на вибрафоне. Игра в ансамбле, чтение нот с листа.</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D67527" w:rsidRDefault="00B86225" w:rsidP="00B86225">
      <w:pPr>
        <w:widowControl w:val="0"/>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ru-RU"/>
        </w:rPr>
      </w:pPr>
      <w:r w:rsidRPr="00D67527">
        <w:rPr>
          <w:rFonts w:ascii="Times New Roman" w:eastAsia="Times New Roman" w:hAnsi="Times New Roman" w:cs="Times New Roman"/>
          <w:sz w:val="24"/>
          <w:szCs w:val="24"/>
          <w:lang w:eastAsia="ru-RU"/>
        </w:rPr>
        <w:t>Увеличение самостоятельной работы</w:t>
      </w:r>
      <w:r w:rsidRPr="00D67527">
        <w:rPr>
          <w:rFonts w:ascii="Times New Roman" w:eastAsia="Times New Roman" w:hAnsi="Times New Roman" w:cs="Times New Roman"/>
          <w:color w:val="000000"/>
          <w:sz w:val="24"/>
          <w:szCs w:val="24"/>
          <w:lang w:eastAsia="ru-RU"/>
        </w:rPr>
        <w:t xml:space="preserve"> методически целесообразно с подготовкой перехода в старшие классы.</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Default="00B86225" w:rsidP="00B86225">
      <w:pPr>
        <w:pStyle w:val="a3"/>
        <w:ind w:left="1440" w:firstLine="0"/>
        <w:rPr>
          <w:b w:val="0"/>
          <w:sz w:val="24"/>
          <w:szCs w:val="24"/>
        </w:rPr>
      </w:pPr>
    </w:p>
    <w:p w:rsidR="00B86225" w:rsidRPr="009A2596"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9A2596">
        <w:rPr>
          <w:rFonts w:ascii="Times New Roman" w:eastAsia="SimSun" w:hAnsi="Times New Roman" w:cs="Mangal"/>
          <w:kern w:val="1"/>
          <w:sz w:val="24"/>
          <w:szCs w:val="24"/>
          <w:u w:val="single"/>
          <w:lang w:eastAsia="ar-SA"/>
        </w:rPr>
        <w:t>Годовые требования:</w:t>
      </w:r>
    </w:p>
    <w:p w:rsidR="00B86225" w:rsidRPr="009A2596" w:rsidRDefault="00B86225" w:rsidP="00B86225">
      <w:pPr>
        <w:tabs>
          <w:tab w:val="left" w:pos="709"/>
        </w:tabs>
        <w:suppressAutoHyphens/>
        <w:overflowPunct w:val="0"/>
        <w:spacing w:after="0" w:line="276" w:lineRule="atLeast"/>
        <w:rPr>
          <w:rFonts w:ascii="Times New Roman" w:eastAsia="SimSun" w:hAnsi="Times New Roman" w:cs="Mangal"/>
          <w:kern w:val="1"/>
          <w:sz w:val="24"/>
          <w:szCs w:val="24"/>
          <w:lang w:eastAsia="ar-SA"/>
        </w:rPr>
      </w:pPr>
      <w:r w:rsidRPr="009A2596">
        <w:rPr>
          <w:rFonts w:ascii="Times New Roman" w:eastAsia="SimSun" w:hAnsi="Times New Roman" w:cs="Mangal"/>
          <w:kern w:val="1"/>
          <w:sz w:val="24"/>
          <w:szCs w:val="24"/>
          <w:lang w:eastAsia="ar-SA"/>
        </w:rPr>
        <w:t>Гаммы мажорные и минорные до 3х знаков включительно</w:t>
      </w:r>
      <w:r>
        <w:rPr>
          <w:rFonts w:ascii="Times New Roman" w:eastAsia="SimSun" w:hAnsi="Times New Roman" w:cs="Mangal"/>
          <w:kern w:val="1"/>
          <w:sz w:val="24"/>
          <w:szCs w:val="24"/>
          <w:lang w:eastAsia="ar-SA"/>
        </w:rPr>
        <w:t>,</w:t>
      </w:r>
      <w:r w:rsidRPr="009A2596">
        <w:rPr>
          <w:rFonts w:ascii="Times New Roman" w:eastAsia="SimSun" w:hAnsi="Times New Roman" w:cs="Mangal"/>
          <w:kern w:val="1"/>
          <w:sz w:val="24"/>
          <w:szCs w:val="24"/>
          <w:lang w:eastAsia="ar-SA"/>
        </w:rPr>
        <w:t xml:space="preserve"> различными штрихами и </w:t>
      </w:r>
      <w:r>
        <w:rPr>
          <w:rFonts w:ascii="Times New Roman" w:eastAsia="SimSun" w:hAnsi="Times New Roman" w:cs="Mangal"/>
          <w:kern w:val="1"/>
          <w:sz w:val="24"/>
          <w:szCs w:val="24"/>
          <w:lang w:eastAsia="ar-SA"/>
        </w:rPr>
        <w:t xml:space="preserve">в динамике, </w:t>
      </w:r>
      <w:r w:rsidRPr="009A2596">
        <w:rPr>
          <w:rFonts w:ascii="Times New Roman" w:eastAsia="SimSun" w:hAnsi="Times New Roman" w:cs="Mangal"/>
          <w:kern w:val="1"/>
          <w:sz w:val="24"/>
          <w:szCs w:val="24"/>
          <w:lang w:eastAsia="ar-SA"/>
        </w:rPr>
        <w:t xml:space="preserve"> 3-4 пьесы на ксилофоне, 2-3 пьесы на вибрафоне, 1-2 пьесы на шумовых </w:t>
      </w:r>
      <w:r>
        <w:rPr>
          <w:rFonts w:ascii="Times New Roman" w:eastAsia="SimSun" w:hAnsi="Times New Roman" w:cs="Mangal"/>
          <w:kern w:val="1"/>
          <w:sz w:val="24"/>
          <w:szCs w:val="24"/>
          <w:lang w:eastAsia="ar-SA"/>
        </w:rPr>
        <w:t>ударных и малом барабане.</w:t>
      </w:r>
    </w:p>
    <w:p w:rsidR="00B86225" w:rsidRPr="00A24122" w:rsidRDefault="00B86225" w:rsidP="00B86225">
      <w:pPr>
        <w:pStyle w:val="a3"/>
        <w:ind w:left="720" w:firstLine="0"/>
        <w:rPr>
          <w:b w:val="0"/>
          <w:sz w:val="24"/>
          <w:szCs w:val="24"/>
        </w:rPr>
      </w:pPr>
    </w:p>
    <w:p w:rsidR="00B86225" w:rsidRDefault="00B86225" w:rsidP="00B86225">
      <w:pPr>
        <w:pStyle w:val="a3"/>
        <w:ind w:left="720" w:firstLine="0"/>
      </w:pPr>
      <w:r>
        <w:t>В  течение  года – не  менее  3-х  выступлений  на  открытых  академических  концертах,  два  выступления  на  техническом  зачете,</w:t>
      </w:r>
      <w:r w:rsidRPr="000A4198">
        <w:t xml:space="preserve"> </w:t>
      </w:r>
      <w:r>
        <w:t xml:space="preserve">в  конце  года  - экзамен.  </w:t>
      </w:r>
    </w:p>
    <w:p w:rsidR="00B86225" w:rsidRPr="008E1F1E"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Default="00B86225" w:rsidP="00B86225">
      <w:pPr>
        <w:pStyle w:val="aa"/>
        <w:numPr>
          <w:ilvl w:val="1"/>
          <w:numId w:val="16"/>
        </w:numPr>
        <w:tabs>
          <w:tab w:val="left" w:pos="1085"/>
        </w:tabs>
        <w:spacing w:after="0"/>
        <w:rPr>
          <w:rFonts w:ascii="Times New Roman" w:hAnsi="Times New Roman" w:cs="Times New Roman"/>
          <w:sz w:val="24"/>
          <w:szCs w:val="24"/>
        </w:rPr>
      </w:pPr>
      <w:r w:rsidRPr="00076D06">
        <w:rPr>
          <w:rFonts w:ascii="Times New Roman" w:hAnsi="Times New Roman" w:cs="Times New Roman"/>
          <w:sz w:val="24"/>
          <w:szCs w:val="24"/>
        </w:rPr>
        <w:t>Браун Т. Школа игры на вибрафоне. США.</w:t>
      </w:r>
    </w:p>
    <w:p w:rsidR="00B86225" w:rsidRPr="00076D06" w:rsidRDefault="00B86225" w:rsidP="00B86225">
      <w:pPr>
        <w:pStyle w:val="aa"/>
        <w:numPr>
          <w:ilvl w:val="1"/>
          <w:numId w:val="16"/>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Ванамейкур</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Карсон</w:t>
      </w:r>
      <w:proofErr w:type="spellEnd"/>
      <w:r>
        <w:rPr>
          <w:rFonts w:ascii="Times New Roman" w:hAnsi="Times New Roman" w:cs="Times New Roman"/>
          <w:sz w:val="24"/>
          <w:szCs w:val="24"/>
        </w:rPr>
        <w:t xml:space="preserve"> Р. Международные основы обучения на </w:t>
      </w:r>
      <w:proofErr w:type="spellStart"/>
      <w:r>
        <w:rPr>
          <w:rFonts w:ascii="Times New Roman" w:hAnsi="Times New Roman" w:cs="Times New Roman"/>
          <w:sz w:val="24"/>
          <w:szCs w:val="24"/>
        </w:rPr>
        <w:t>ударных,США</w:t>
      </w:r>
      <w:proofErr w:type="spellEnd"/>
    </w:p>
    <w:p w:rsidR="00B86225" w:rsidRDefault="00B86225" w:rsidP="00B86225">
      <w:pPr>
        <w:pStyle w:val="aa"/>
        <w:numPr>
          <w:ilvl w:val="1"/>
          <w:numId w:val="16"/>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Кузьмин Ю. Школа игры на ударных инструментах. М., 1965ч.1.</w:t>
      </w:r>
    </w:p>
    <w:p w:rsidR="00B86225" w:rsidRDefault="00B86225" w:rsidP="00B86225">
      <w:pPr>
        <w:pStyle w:val="a3"/>
        <w:numPr>
          <w:ilvl w:val="1"/>
          <w:numId w:val="16"/>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Ритмические упражнения на  малом барабане. М. 1970</w:t>
      </w:r>
    </w:p>
    <w:p w:rsidR="00B86225" w:rsidRDefault="00B86225" w:rsidP="00B86225">
      <w:pPr>
        <w:pStyle w:val="a3"/>
        <w:numPr>
          <w:ilvl w:val="1"/>
          <w:numId w:val="16"/>
        </w:numPr>
        <w:rPr>
          <w:b w:val="0"/>
          <w:sz w:val="24"/>
          <w:szCs w:val="24"/>
        </w:rPr>
      </w:pPr>
      <w:r w:rsidRPr="001B289E">
        <w:rPr>
          <w:b w:val="0"/>
          <w:sz w:val="24"/>
          <w:szCs w:val="24"/>
        </w:rPr>
        <w:t>Учебный репертуар ксилофониста:</w:t>
      </w:r>
      <w:r>
        <w:rPr>
          <w:b w:val="0"/>
          <w:sz w:val="24"/>
          <w:szCs w:val="24"/>
        </w:rPr>
        <w:t xml:space="preserve"> 3-й </w:t>
      </w:r>
      <w:proofErr w:type="spellStart"/>
      <w:r>
        <w:rPr>
          <w:b w:val="0"/>
          <w:sz w:val="24"/>
          <w:szCs w:val="24"/>
        </w:rPr>
        <w:t>класс\</w:t>
      </w:r>
      <w:proofErr w:type="spellEnd"/>
      <w:r>
        <w:rPr>
          <w:b w:val="0"/>
          <w:sz w:val="24"/>
          <w:szCs w:val="24"/>
        </w:rPr>
        <w:t xml:space="preserve"> сост. </w:t>
      </w:r>
      <w:proofErr w:type="spellStart"/>
      <w:r>
        <w:rPr>
          <w:b w:val="0"/>
          <w:sz w:val="24"/>
          <w:szCs w:val="24"/>
        </w:rPr>
        <w:t>Мултанова</w:t>
      </w:r>
      <w:proofErr w:type="spellEnd"/>
      <w:r>
        <w:rPr>
          <w:b w:val="0"/>
          <w:sz w:val="24"/>
          <w:szCs w:val="24"/>
        </w:rPr>
        <w:t xml:space="preserve"> Н. </w:t>
      </w:r>
      <w:r w:rsidRPr="001B289E">
        <w:rPr>
          <w:b w:val="0"/>
          <w:sz w:val="24"/>
          <w:szCs w:val="24"/>
        </w:rPr>
        <w:t>Киев,197</w:t>
      </w:r>
      <w:r>
        <w:rPr>
          <w:b w:val="0"/>
          <w:sz w:val="24"/>
          <w:szCs w:val="24"/>
        </w:rPr>
        <w:t>7.</w:t>
      </w:r>
    </w:p>
    <w:p w:rsidR="00B86225" w:rsidRDefault="00B86225" w:rsidP="00B86225">
      <w:pPr>
        <w:pStyle w:val="a3"/>
        <w:numPr>
          <w:ilvl w:val="1"/>
          <w:numId w:val="16"/>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B86225" w:rsidRDefault="00B86225" w:rsidP="00B86225">
      <w:pPr>
        <w:pStyle w:val="a3"/>
        <w:numPr>
          <w:ilvl w:val="1"/>
          <w:numId w:val="16"/>
        </w:numPr>
        <w:rPr>
          <w:b w:val="0"/>
          <w:sz w:val="24"/>
          <w:szCs w:val="24"/>
        </w:rPr>
      </w:pPr>
      <w:proofErr w:type="spellStart"/>
      <w:r>
        <w:rPr>
          <w:b w:val="0"/>
          <w:sz w:val="24"/>
          <w:szCs w:val="24"/>
        </w:rPr>
        <w:lastRenderedPageBreak/>
        <w:t>Осадчук</w:t>
      </w:r>
      <w:proofErr w:type="spellEnd"/>
      <w:r>
        <w:rPr>
          <w:b w:val="0"/>
          <w:sz w:val="24"/>
          <w:szCs w:val="24"/>
        </w:rPr>
        <w:t xml:space="preserve"> В. 60 ритмических этюдов для малого барабана М., 1959.</w:t>
      </w:r>
    </w:p>
    <w:p w:rsidR="00B86225" w:rsidRPr="001B289E" w:rsidRDefault="00B86225" w:rsidP="00B86225">
      <w:pPr>
        <w:pStyle w:val="a3"/>
        <w:numPr>
          <w:ilvl w:val="1"/>
          <w:numId w:val="16"/>
        </w:numPr>
        <w:rPr>
          <w:b w:val="0"/>
          <w:sz w:val="24"/>
          <w:szCs w:val="24"/>
        </w:rPr>
      </w:pPr>
      <w:r>
        <w:rPr>
          <w:b w:val="0"/>
          <w:sz w:val="24"/>
          <w:szCs w:val="24"/>
        </w:rPr>
        <w:t>Стоун Д.  Упражнения для малого барабана.</w:t>
      </w: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316EF">
        <w:rPr>
          <w:rFonts w:ascii="Times New Roman" w:eastAsia="SimSun" w:hAnsi="Times New Roman" w:cs="Mangal"/>
          <w:color w:val="00000A"/>
          <w:kern w:val="1"/>
          <w:sz w:val="24"/>
          <w:szCs w:val="24"/>
          <w:u w:val="single"/>
          <w:lang w:eastAsia="ar-SA"/>
        </w:rPr>
        <w:t>Примерный репертуарный список:</w:t>
      </w:r>
    </w:p>
    <w:p w:rsidR="00B86225" w:rsidRPr="00945400" w:rsidRDefault="00B86225" w:rsidP="00B86225">
      <w:pPr>
        <w:pStyle w:val="a3"/>
        <w:ind w:firstLine="0"/>
        <w:rPr>
          <w:b w:val="0"/>
          <w:sz w:val="24"/>
          <w:szCs w:val="24"/>
          <w:u w:val="single"/>
        </w:rPr>
      </w:pPr>
      <w:r w:rsidRPr="00945400">
        <w:rPr>
          <w:b w:val="0"/>
          <w:sz w:val="24"/>
          <w:szCs w:val="24"/>
          <w:u w:val="single"/>
        </w:rPr>
        <w:t>1 четверть.</w:t>
      </w:r>
    </w:p>
    <w:p w:rsidR="00B86225" w:rsidRPr="00945400" w:rsidRDefault="00B86225" w:rsidP="00B86225">
      <w:pPr>
        <w:pStyle w:val="a3"/>
        <w:ind w:firstLine="780"/>
        <w:jc w:val="left"/>
        <w:rPr>
          <w:b w:val="0"/>
          <w:sz w:val="24"/>
          <w:szCs w:val="24"/>
        </w:rPr>
      </w:pPr>
      <w:r>
        <w:rPr>
          <w:b w:val="0"/>
          <w:sz w:val="24"/>
          <w:szCs w:val="24"/>
        </w:rPr>
        <w:t xml:space="preserve">Дебюсси К. </w:t>
      </w:r>
      <w:r w:rsidRPr="00945400">
        <w:rPr>
          <w:b w:val="0"/>
          <w:sz w:val="24"/>
          <w:szCs w:val="24"/>
        </w:rPr>
        <w:t>Мал</w:t>
      </w:r>
      <w:r>
        <w:rPr>
          <w:b w:val="0"/>
          <w:sz w:val="24"/>
          <w:szCs w:val="24"/>
        </w:rPr>
        <w:t>енький  негритенок</w:t>
      </w:r>
      <w:r w:rsidRPr="00945400">
        <w:rPr>
          <w:b w:val="0"/>
          <w:sz w:val="24"/>
          <w:szCs w:val="24"/>
        </w:rPr>
        <w:t xml:space="preserve">      </w:t>
      </w:r>
      <w:r>
        <w:rPr>
          <w:b w:val="0"/>
          <w:sz w:val="24"/>
          <w:szCs w:val="24"/>
        </w:rPr>
        <w:t xml:space="preserve">     </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proofErr w:type="spellStart"/>
      <w:r w:rsidRPr="00945400">
        <w:rPr>
          <w:b w:val="0"/>
          <w:sz w:val="24"/>
          <w:szCs w:val="24"/>
        </w:rPr>
        <w:t>Алябьев</w:t>
      </w:r>
      <w:proofErr w:type="spellEnd"/>
      <w:r>
        <w:rPr>
          <w:b w:val="0"/>
          <w:sz w:val="24"/>
          <w:szCs w:val="24"/>
        </w:rPr>
        <w:t xml:space="preserve"> А. Танец</w:t>
      </w:r>
      <w:r w:rsidRPr="00945400">
        <w:rPr>
          <w:b w:val="0"/>
          <w:sz w:val="24"/>
          <w:szCs w:val="24"/>
        </w:rPr>
        <w:t xml:space="preserve">                                                               </w:t>
      </w:r>
      <w:r>
        <w:rPr>
          <w:b w:val="0"/>
          <w:sz w:val="24"/>
          <w:szCs w:val="24"/>
        </w:rPr>
        <w:t xml:space="preserve">   </w:t>
      </w:r>
    </w:p>
    <w:p w:rsidR="00B86225" w:rsidRDefault="00B86225" w:rsidP="00B86225">
      <w:pPr>
        <w:pStyle w:val="a3"/>
        <w:ind w:left="720" w:firstLine="0"/>
        <w:jc w:val="left"/>
        <w:rPr>
          <w:b w:val="0"/>
          <w:sz w:val="24"/>
          <w:szCs w:val="24"/>
        </w:rPr>
      </w:pPr>
      <w:r>
        <w:rPr>
          <w:b w:val="0"/>
          <w:sz w:val="24"/>
          <w:szCs w:val="24"/>
        </w:rPr>
        <w:t>Чайковский П. Неаполитанский  танец</w:t>
      </w:r>
    </w:p>
    <w:p w:rsidR="00B86225" w:rsidRPr="00945400" w:rsidRDefault="00B86225" w:rsidP="00B86225">
      <w:pPr>
        <w:pStyle w:val="a3"/>
        <w:ind w:left="720" w:firstLine="0"/>
        <w:jc w:val="left"/>
        <w:rPr>
          <w:b w:val="0"/>
          <w:sz w:val="24"/>
          <w:szCs w:val="24"/>
        </w:rPr>
      </w:pPr>
      <w:r>
        <w:rPr>
          <w:b w:val="0"/>
          <w:sz w:val="24"/>
          <w:szCs w:val="24"/>
        </w:rPr>
        <w:t>Чайковский П. Вальс из балета « Спящая красавица»</w:t>
      </w:r>
      <w:r w:rsidRPr="00945400">
        <w:rPr>
          <w:b w:val="0"/>
          <w:sz w:val="24"/>
          <w:szCs w:val="24"/>
        </w:rPr>
        <w:t xml:space="preserve">  </w:t>
      </w:r>
      <w:r>
        <w:rPr>
          <w:b w:val="0"/>
          <w:sz w:val="24"/>
          <w:szCs w:val="24"/>
        </w:rPr>
        <w:t xml:space="preserve">        </w:t>
      </w:r>
    </w:p>
    <w:p w:rsidR="00B86225" w:rsidRPr="00945400" w:rsidRDefault="00B86225" w:rsidP="00B86225">
      <w:pPr>
        <w:pStyle w:val="a3"/>
        <w:jc w:val="left"/>
        <w:rPr>
          <w:b w:val="0"/>
          <w:sz w:val="24"/>
          <w:szCs w:val="24"/>
        </w:rPr>
      </w:pPr>
      <w:r>
        <w:rPr>
          <w:b w:val="0"/>
          <w:sz w:val="24"/>
          <w:szCs w:val="24"/>
        </w:rPr>
        <w:t>Ваше  А. Марш</w:t>
      </w:r>
    </w:p>
    <w:p w:rsidR="00B86225" w:rsidRPr="00945400" w:rsidRDefault="00B86225" w:rsidP="00B86225">
      <w:pPr>
        <w:pStyle w:val="a3"/>
        <w:ind w:left="720" w:firstLine="0"/>
        <w:rPr>
          <w:b w:val="0"/>
          <w:sz w:val="24"/>
          <w:szCs w:val="24"/>
        </w:rPr>
      </w:pPr>
    </w:p>
    <w:p w:rsidR="00B86225" w:rsidRPr="00945400" w:rsidRDefault="00B86225" w:rsidP="00B86225">
      <w:pPr>
        <w:pStyle w:val="a3"/>
        <w:ind w:left="720" w:firstLine="0"/>
        <w:rPr>
          <w:b w:val="0"/>
          <w:sz w:val="24"/>
          <w:szCs w:val="24"/>
        </w:rPr>
      </w:pPr>
    </w:p>
    <w:p w:rsidR="00B86225" w:rsidRPr="00945400" w:rsidRDefault="00B86225" w:rsidP="00B86225">
      <w:pPr>
        <w:pStyle w:val="a3"/>
        <w:ind w:firstLine="0"/>
        <w:rPr>
          <w:b w:val="0"/>
          <w:sz w:val="24"/>
          <w:szCs w:val="24"/>
          <w:u w:val="single"/>
        </w:rPr>
      </w:pPr>
      <w:r w:rsidRPr="00945400">
        <w:rPr>
          <w:b w:val="0"/>
          <w:sz w:val="24"/>
          <w:szCs w:val="24"/>
          <w:u w:val="single"/>
        </w:rPr>
        <w:t>2  четверть</w:t>
      </w:r>
    </w:p>
    <w:p w:rsidR="00B86225" w:rsidRPr="00945400" w:rsidRDefault="00B86225" w:rsidP="00B86225">
      <w:pPr>
        <w:pStyle w:val="a3"/>
        <w:ind w:left="720" w:firstLine="0"/>
        <w:jc w:val="left"/>
        <w:rPr>
          <w:b w:val="0"/>
          <w:sz w:val="24"/>
          <w:szCs w:val="24"/>
        </w:rPr>
      </w:pPr>
      <w:r>
        <w:rPr>
          <w:b w:val="0"/>
          <w:sz w:val="24"/>
          <w:szCs w:val="24"/>
        </w:rPr>
        <w:t xml:space="preserve">Рахманинов С. </w:t>
      </w:r>
      <w:r w:rsidRPr="00945400">
        <w:rPr>
          <w:b w:val="0"/>
          <w:sz w:val="24"/>
          <w:szCs w:val="24"/>
        </w:rPr>
        <w:t>Итальянская  по</w:t>
      </w:r>
      <w:r>
        <w:rPr>
          <w:b w:val="0"/>
          <w:sz w:val="24"/>
          <w:szCs w:val="24"/>
        </w:rPr>
        <w:t>лька</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rPr>
          <w:b w:val="0"/>
          <w:sz w:val="24"/>
          <w:szCs w:val="24"/>
        </w:rPr>
      </w:pPr>
      <w:r>
        <w:rPr>
          <w:b w:val="0"/>
          <w:sz w:val="24"/>
          <w:szCs w:val="24"/>
        </w:rPr>
        <w:t xml:space="preserve">Чайковский П. </w:t>
      </w:r>
      <w:proofErr w:type="spellStart"/>
      <w:r>
        <w:rPr>
          <w:b w:val="0"/>
          <w:sz w:val="24"/>
          <w:szCs w:val="24"/>
        </w:rPr>
        <w:t>Экоссез</w:t>
      </w:r>
      <w:proofErr w:type="spellEnd"/>
      <w:r>
        <w:rPr>
          <w:b w:val="0"/>
          <w:sz w:val="24"/>
          <w:szCs w:val="24"/>
        </w:rPr>
        <w:t xml:space="preserve"> из оперы « Евгений Онегин»</w:t>
      </w:r>
    </w:p>
    <w:p w:rsidR="00B86225" w:rsidRPr="00945400" w:rsidRDefault="00B86225" w:rsidP="00B86225">
      <w:pPr>
        <w:pStyle w:val="a3"/>
        <w:ind w:left="720" w:firstLine="0"/>
        <w:jc w:val="left"/>
        <w:rPr>
          <w:b w:val="0"/>
          <w:sz w:val="24"/>
          <w:szCs w:val="24"/>
        </w:rPr>
      </w:pPr>
      <w:r>
        <w:rPr>
          <w:b w:val="0"/>
          <w:sz w:val="24"/>
          <w:szCs w:val="24"/>
        </w:rPr>
        <w:t>Полонский А. Испанский танец</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Дунаевский И. Лунный вальс</w:t>
      </w:r>
    </w:p>
    <w:p w:rsidR="00B86225" w:rsidRPr="00945400" w:rsidRDefault="00B86225" w:rsidP="00B86225">
      <w:pPr>
        <w:pStyle w:val="a3"/>
        <w:ind w:left="720" w:firstLine="0"/>
        <w:jc w:val="left"/>
        <w:rPr>
          <w:b w:val="0"/>
          <w:sz w:val="24"/>
          <w:szCs w:val="24"/>
        </w:rPr>
      </w:pPr>
    </w:p>
    <w:p w:rsidR="00B86225" w:rsidRPr="00945400" w:rsidRDefault="00B86225" w:rsidP="00B86225">
      <w:pPr>
        <w:pStyle w:val="a3"/>
        <w:ind w:left="720" w:firstLine="0"/>
        <w:jc w:val="left"/>
        <w:rPr>
          <w:b w:val="0"/>
          <w:sz w:val="24"/>
          <w:szCs w:val="24"/>
        </w:rPr>
      </w:pPr>
    </w:p>
    <w:p w:rsidR="00B86225" w:rsidRPr="00945400" w:rsidRDefault="00B86225" w:rsidP="00B86225">
      <w:pPr>
        <w:pStyle w:val="a3"/>
        <w:ind w:firstLine="0"/>
        <w:rPr>
          <w:b w:val="0"/>
          <w:sz w:val="24"/>
          <w:szCs w:val="24"/>
          <w:u w:val="single"/>
        </w:rPr>
      </w:pPr>
      <w:r w:rsidRPr="00945400">
        <w:rPr>
          <w:b w:val="0"/>
          <w:sz w:val="24"/>
          <w:szCs w:val="24"/>
          <w:u w:val="single"/>
        </w:rPr>
        <w:t>3  четверть</w:t>
      </w:r>
    </w:p>
    <w:p w:rsidR="00B86225" w:rsidRPr="00945400" w:rsidRDefault="00B86225" w:rsidP="00B86225">
      <w:pPr>
        <w:pStyle w:val="a3"/>
        <w:ind w:left="720" w:firstLine="0"/>
        <w:jc w:val="left"/>
        <w:rPr>
          <w:b w:val="0"/>
          <w:sz w:val="24"/>
          <w:szCs w:val="24"/>
        </w:rPr>
      </w:pPr>
      <w:proofErr w:type="spellStart"/>
      <w:r>
        <w:rPr>
          <w:b w:val="0"/>
          <w:sz w:val="24"/>
          <w:szCs w:val="24"/>
        </w:rPr>
        <w:t>Щуровский</w:t>
      </w:r>
      <w:proofErr w:type="spellEnd"/>
      <w:r>
        <w:rPr>
          <w:b w:val="0"/>
          <w:sz w:val="24"/>
          <w:szCs w:val="24"/>
        </w:rPr>
        <w:t>, Рондо</w:t>
      </w:r>
      <w:r w:rsidRPr="00945400">
        <w:rPr>
          <w:b w:val="0"/>
          <w:sz w:val="24"/>
          <w:szCs w:val="24"/>
        </w:rPr>
        <w:t xml:space="preserve">                                                         </w:t>
      </w:r>
    </w:p>
    <w:p w:rsidR="00B86225" w:rsidRPr="00945400" w:rsidRDefault="00B86225" w:rsidP="00B86225">
      <w:pPr>
        <w:pStyle w:val="a3"/>
        <w:jc w:val="left"/>
        <w:rPr>
          <w:b w:val="0"/>
          <w:sz w:val="24"/>
          <w:szCs w:val="24"/>
        </w:rPr>
      </w:pPr>
      <w:r>
        <w:rPr>
          <w:b w:val="0"/>
          <w:sz w:val="24"/>
          <w:szCs w:val="24"/>
        </w:rPr>
        <w:t>Брамс И. Вальс</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Делиб  Пиццикато</w:t>
      </w:r>
      <w:r w:rsidRPr="00945400">
        <w:rPr>
          <w:b w:val="0"/>
          <w:sz w:val="24"/>
          <w:szCs w:val="24"/>
        </w:rPr>
        <w:t xml:space="preserve">                                                    </w:t>
      </w:r>
      <w:r>
        <w:rPr>
          <w:b w:val="0"/>
          <w:sz w:val="24"/>
          <w:szCs w:val="24"/>
        </w:rPr>
        <w:t xml:space="preserve"> </w:t>
      </w:r>
    </w:p>
    <w:p w:rsidR="00B86225" w:rsidRPr="00945400" w:rsidRDefault="00B86225" w:rsidP="00B86225">
      <w:pPr>
        <w:pStyle w:val="a3"/>
        <w:rPr>
          <w:b w:val="0"/>
          <w:sz w:val="24"/>
          <w:szCs w:val="24"/>
        </w:rPr>
      </w:pPr>
      <w:r>
        <w:rPr>
          <w:b w:val="0"/>
          <w:sz w:val="24"/>
          <w:szCs w:val="24"/>
        </w:rPr>
        <w:t>Хачатурян А. Лезгинка</w:t>
      </w:r>
    </w:p>
    <w:p w:rsidR="00B86225" w:rsidRPr="00945400" w:rsidRDefault="00B86225" w:rsidP="00B86225">
      <w:pPr>
        <w:pStyle w:val="a3"/>
        <w:ind w:firstLine="0"/>
        <w:jc w:val="left"/>
        <w:rPr>
          <w:b w:val="0"/>
          <w:sz w:val="24"/>
          <w:szCs w:val="24"/>
          <w:u w:val="single"/>
        </w:rPr>
      </w:pPr>
      <w:r w:rsidRPr="00945400">
        <w:rPr>
          <w:b w:val="0"/>
          <w:sz w:val="24"/>
          <w:szCs w:val="24"/>
          <w:u w:val="single"/>
        </w:rPr>
        <w:t>4 четверть</w:t>
      </w:r>
    </w:p>
    <w:p w:rsidR="00B86225" w:rsidRPr="00945400" w:rsidRDefault="00B86225" w:rsidP="00B86225">
      <w:pPr>
        <w:pStyle w:val="a3"/>
        <w:ind w:left="720" w:firstLine="0"/>
        <w:jc w:val="left"/>
        <w:rPr>
          <w:b w:val="0"/>
          <w:sz w:val="24"/>
          <w:szCs w:val="24"/>
        </w:rPr>
      </w:pPr>
      <w:r>
        <w:rPr>
          <w:b w:val="0"/>
          <w:sz w:val="24"/>
          <w:szCs w:val="24"/>
        </w:rPr>
        <w:t>Моцарт В.Рондо в турецком стиле.</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 xml:space="preserve">Мартини  Гавот </w:t>
      </w:r>
      <w:r w:rsidRPr="00945400">
        <w:rPr>
          <w:b w:val="0"/>
          <w:sz w:val="24"/>
          <w:szCs w:val="24"/>
        </w:rPr>
        <w:t xml:space="preserve">                                                    </w:t>
      </w:r>
      <w:r>
        <w:rPr>
          <w:b w:val="0"/>
          <w:sz w:val="24"/>
          <w:szCs w:val="24"/>
        </w:rPr>
        <w:t xml:space="preserve">       </w:t>
      </w:r>
    </w:p>
    <w:p w:rsidR="00B86225" w:rsidRDefault="00B86225" w:rsidP="00B86225">
      <w:pPr>
        <w:pStyle w:val="a3"/>
        <w:ind w:left="720" w:firstLine="0"/>
        <w:jc w:val="left"/>
        <w:rPr>
          <w:b w:val="0"/>
          <w:sz w:val="24"/>
          <w:szCs w:val="24"/>
        </w:rPr>
      </w:pPr>
      <w:r>
        <w:rPr>
          <w:b w:val="0"/>
          <w:sz w:val="24"/>
          <w:szCs w:val="24"/>
        </w:rPr>
        <w:t>Андерсен Й. Тарантелла</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Глазунов А.Град</w:t>
      </w:r>
      <w:r w:rsidRPr="00945400">
        <w:rPr>
          <w:b w:val="0"/>
          <w:sz w:val="24"/>
          <w:szCs w:val="24"/>
        </w:rPr>
        <w:t xml:space="preserve">                                      </w:t>
      </w:r>
      <w:r>
        <w:rPr>
          <w:b w:val="0"/>
          <w:sz w:val="24"/>
          <w:szCs w:val="24"/>
        </w:rPr>
        <w:t xml:space="preserve">   </w:t>
      </w:r>
    </w:p>
    <w:p w:rsidR="00B86225" w:rsidRDefault="00B86225" w:rsidP="00B86225">
      <w:pPr>
        <w:pStyle w:val="a3"/>
        <w:jc w:val="left"/>
      </w:pPr>
      <w:r>
        <w:rPr>
          <w:b w:val="0"/>
          <w:sz w:val="24"/>
          <w:szCs w:val="24"/>
        </w:rPr>
        <w:t xml:space="preserve">Григ Э. Песня </w:t>
      </w:r>
      <w:proofErr w:type="spellStart"/>
      <w:r>
        <w:rPr>
          <w:b w:val="0"/>
          <w:sz w:val="24"/>
          <w:szCs w:val="24"/>
        </w:rPr>
        <w:t>Сольвейг</w:t>
      </w:r>
      <w:proofErr w:type="spellEnd"/>
    </w:p>
    <w:p w:rsidR="00B86225" w:rsidRPr="00D316EF" w:rsidRDefault="00B86225" w:rsidP="00B86225">
      <w:pPr>
        <w:tabs>
          <w:tab w:val="left" w:pos="709"/>
        </w:tabs>
        <w:suppressAutoHyphens/>
        <w:overflowPunct w:val="0"/>
        <w:spacing w:after="0" w:line="100" w:lineRule="atLeast"/>
        <w:ind w:firstLine="708"/>
        <w:rPr>
          <w:rFonts w:ascii="Times New Roman" w:eastAsia="SimSun" w:hAnsi="Times New Roman" w:cs="Mangal"/>
          <w:color w:val="00000A"/>
          <w:kern w:val="1"/>
          <w:sz w:val="24"/>
          <w:szCs w:val="24"/>
          <w:u w:val="single"/>
          <w:lang w:eastAsia="ar-SA"/>
        </w:rPr>
      </w:pPr>
    </w:p>
    <w:p w:rsidR="00B86225" w:rsidRPr="00D316EF" w:rsidRDefault="00B86225" w:rsidP="00B86225">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B86225" w:rsidRPr="007237B2" w:rsidRDefault="00B86225" w:rsidP="00B86225">
      <w:pPr>
        <w:spacing w:after="0" w:line="240" w:lineRule="auto"/>
        <w:jc w:val="both"/>
        <w:rPr>
          <w:rFonts w:ascii="Times New Roman" w:eastAsia="Times New Roman" w:hAnsi="Times New Roman" w:cs="Times New Roman"/>
          <w:bCs/>
          <w:sz w:val="24"/>
          <w:szCs w:val="24"/>
          <w:u w:val="single"/>
          <w:lang w:eastAsia="ru-RU"/>
        </w:rPr>
      </w:pPr>
    </w:p>
    <w:p w:rsidR="00B86225"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Pr="0041585A"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1.Чайковский П. </w:t>
      </w:r>
      <w:r w:rsidR="00044390">
        <w:rPr>
          <w:rFonts w:ascii="Times New Roman" w:hAnsi="Times New Roman" w:cs="Times New Roman"/>
          <w:sz w:val="24"/>
          <w:szCs w:val="24"/>
        </w:rPr>
        <w:t>«</w:t>
      </w:r>
      <w:r>
        <w:rPr>
          <w:rFonts w:ascii="Times New Roman" w:hAnsi="Times New Roman" w:cs="Times New Roman"/>
          <w:sz w:val="24"/>
          <w:szCs w:val="24"/>
        </w:rPr>
        <w:t>Неаполитанский танец</w:t>
      </w:r>
      <w:r w:rsidR="00044390">
        <w:rPr>
          <w:rFonts w:ascii="Times New Roman" w:hAnsi="Times New Roman" w:cs="Times New Roman"/>
          <w:sz w:val="24"/>
          <w:szCs w:val="24"/>
        </w:rPr>
        <w:t>»</w:t>
      </w:r>
      <w:r w:rsidRPr="0041585A">
        <w:rPr>
          <w:rFonts w:ascii="Times New Roman" w:hAnsi="Times New Roman" w:cs="Times New Roman"/>
          <w:sz w:val="24"/>
          <w:szCs w:val="24"/>
        </w:rPr>
        <w:t xml:space="preserve">  </w:t>
      </w:r>
    </w:p>
    <w:p w:rsidR="00B86225" w:rsidRDefault="00B86225" w:rsidP="00B86225">
      <w:pPr>
        <w:spacing w:after="0"/>
        <w:ind w:left="708"/>
        <w:rPr>
          <w:rFonts w:ascii="Times New Roman" w:hAnsi="Times New Roman" w:cs="Times New Roman"/>
          <w:sz w:val="24"/>
          <w:szCs w:val="24"/>
        </w:rPr>
      </w:pPr>
      <w:r>
        <w:rPr>
          <w:rFonts w:ascii="Times New Roman" w:hAnsi="Times New Roman" w:cs="Times New Roman"/>
          <w:sz w:val="24"/>
          <w:szCs w:val="24"/>
        </w:rPr>
        <w:t xml:space="preserve">2.Дунаевский И. </w:t>
      </w:r>
      <w:r w:rsidR="00044390">
        <w:rPr>
          <w:rFonts w:ascii="Times New Roman" w:hAnsi="Times New Roman" w:cs="Times New Roman"/>
          <w:sz w:val="24"/>
          <w:szCs w:val="24"/>
        </w:rPr>
        <w:t>«</w:t>
      </w:r>
      <w:r>
        <w:rPr>
          <w:rFonts w:ascii="Times New Roman" w:hAnsi="Times New Roman" w:cs="Times New Roman"/>
          <w:sz w:val="24"/>
          <w:szCs w:val="24"/>
        </w:rPr>
        <w:t>Лунный вальс</w:t>
      </w:r>
      <w:r w:rsidR="00044390">
        <w:rPr>
          <w:rFonts w:ascii="Times New Roman" w:hAnsi="Times New Roman" w:cs="Times New Roman"/>
          <w:sz w:val="24"/>
          <w:szCs w:val="24"/>
        </w:rPr>
        <w:t>»</w:t>
      </w:r>
    </w:p>
    <w:p w:rsidR="00B86225" w:rsidRPr="0041585A" w:rsidRDefault="00B86225" w:rsidP="00B86225">
      <w:pPr>
        <w:spacing w:after="0"/>
        <w:ind w:left="708"/>
        <w:rPr>
          <w:rFonts w:ascii="Times New Roman" w:hAnsi="Times New Roman" w:cs="Times New Roman"/>
        </w:rPr>
      </w:pPr>
      <w:r>
        <w:rPr>
          <w:rFonts w:ascii="Times New Roman" w:hAnsi="Times New Roman" w:cs="Times New Roman"/>
          <w:sz w:val="24"/>
          <w:szCs w:val="24"/>
        </w:rPr>
        <w:t>3.Ваше А. Марш</w:t>
      </w:r>
    </w:p>
    <w:p w:rsidR="00B86225" w:rsidRPr="003B7F83" w:rsidRDefault="00B86225" w:rsidP="00B86225">
      <w:pPr>
        <w:pStyle w:val="a3"/>
        <w:ind w:firstLine="0"/>
        <w:rPr>
          <w:sz w:val="24"/>
          <w:szCs w:val="24"/>
        </w:rPr>
      </w:pPr>
    </w:p>
    <w:p w:rsidR="00B86225" w:rsidRPr="003B7F83" w:rsidRDefault="00B86225" w:rsidP="00B86225">
      <w:pPr>
        <w:pStyle w:val="a3"/>
        <w:ind w:firstLine="0"/>
        <w:rPr>
          <w:sz w:val="24"/>
          <w:szCs w:val="24"/>
        </w:rPr>
      </w:pPr>
      <w:r w:rsidRPr="003B7F83">
        <w:rPr>
          <w:sz w:val="24"/>
          <w:szCs w:val="24"/>
        </w:rPr>
        <w:t>Примерная программа экзамена:</w:t>
      </w:r>
    </w:p>
    <w:p w:rsidR="00B86225" w:rsidRPr="0041585A" w:rsidRDefault="00B86225" w:rsidP="00B86225">
      <w:pPr>
        <w:spacing w:after="0"/>
        <w:ind w:left="708"/>
        <w:rPr>
          <w:rFonts w:ascii="Times New Roman" w:hAnsi="Times New Roman" w:cs="Times New Roman"/>
          <w:sz w:val="24"/>
          <w:szCs w:val="24"/>
        </w:rPr>
      </w:pPr>
      <w:r>
        <w:rPr>
          <w:rFonts w:ascii="Times New Roman" w:hAnsi="Times New Roman" w:cs="Times New Roman"/>
          <w:sz w:val="24"/>
          <w:szCs w:val="24"/>
        </w:rPr>
        <w:t>1.Андерсен Й. Тарантелла</w:t>
      </w:r>
    </w:p>
    <w:p w:rsidR="00B86225" w:rsidRPr="0041585A" w:rsidRDefault="00B86225" w:rsidP="00B86225">
      <w:pPr>
        <w:spacing w:after="0"/>
        <w:ind w:left="708"/>
        <w:rPr>
          <w:rFonts w:ascii="Times New Roman" w:hAnsi="Times New Roman" w:cs="Times New Roman"/>
          <w:sz w:val="24"/>
          <w:szCs w:val="24"/>
        </w:rPr>
      </w:pPr>
      <w:r>
        <w:rPr>
          <w:rFonts w:ascii="Times New Roman" w:hAnsi="Times New Roman" w:cs="Times New Roman"/>
          <w:sz w:val="24"/>
          <w:szCs w:val="24"/>
        </w:rPr>
        <w:t xml:space="preserve">2.Григ Э. </w:t>
      </w:r>
      <w:r w:rsidR="00044390">
        <w:rPr>
          <w:rFonts w:ascii="Times New Roman" w:hAnsi="Times New Roman" w:cs="Times New Roman"/>
          <w:sz w:val="24"/>
          <w:szCs w:val="24"/>
        </w:rPr>
        <w:t>«</w:t>
      </w:r>
      <w:r>
        <w:rPr>
          <w:rFonts w:ascii="Times New Roman" w:hAnsi="Times New Roman" w:cs="Times New Roman"/>
          <w:sz w:val="24"/>
          <w:szCs w:val="24"/>
        </w:rPr>
        <w:t xml:space="preserve">Песня </w:t>
      </w:r>
      <w:r w:rsidR="00044390">
        <w:rPr>
          <w:rFonts w:ascii="Times New Roman" w:hAnsi="Times New Roman" w:cs="Times New Roman"/>
          <w:sz w:val="24"/>
          <w:szCs w:val="24"/>
        </w:rPr>
        <w:t xml:space="preserve"> </w:t>
      </w:r>
      <w:proofErr w:type="spellStart"/>
      <w:r>
        <w:rPr>
          <w:rFonts w:ascii="Times New Roman" w:hAnsi="Times New Roman" w:cs="Times New Roman"/>
          <w:sz w:val="24"/>
          <w:szCs w:val="24"/>
        </w:rPr>
        <w:t>Сольвейг</w:t>
      </w:r>
      <w:proofErr w:type="spellEnd"/>
      <w:r w:rsidR="00044390">
        <w:rPr>
          <w:rFonts w:ascii="Times New Roman" w:hAnsi="Times New Roman" w:cs="Times New Roman"/>
          <w:sz w:val="24"/>
          <w:szCs w:val="24"/>
        </w:rPr>
        <w:t>»</w:t>
      </w:r>
    </w:p>
    <w:p w:rsidR="00B86225" w:rsidRPr="0041585A" w:rsidRDefault="00B86225" w:rsidP="00B86225">
      <w:pPr>
        <w:pStyle w:val="a3"/>
        <w:ind w:left="708" w:firstLine="0"/>
        <w:jc w:val="left"/>
        <w:rPr>
          <w:b w:val="0"/>
          <w:sz w:val="24"/>
          <w:szCs w:val="24"/>
        </w:rPr>
      </w:pPr>
      <w:r>
        <w:rPr>
          <w:b w:val="0"/>
          <w:sz w:val="24"/>
          <w:szCs w:val="24"/>
        </w:rPr>
        <w:t xml:space="preserve">3.Дюпен Ф. </w:t>
      </w:r>
      <w:r w:rsidR="00044390">
        <w:rPr>
          <w:b w:val="0"/>
          <w:sz w:val="24"/>
          <w:szCs w:val="24"/>
        </w:rPr>
        <w:t>«</w:t>
      </w:r>
      <w:r>
        <w:rPr>
          <w:b w:val="0"/>
          <w:sz w:val="24"/>
          <w:szCs w:val="24"/>
        </w:rPr>
        <w:t>Ритм</w:t>
      </w:r>
      <w:r w:rsidR="00044390">
        <w:rPr>
          <w:b w:val="0"/>
          <w:sz w:val="24"/>
          <w:szCs w:val="24"/>
        </w:rPr>
        <w:t>»</w:t>
      </w:r>
    </w:p>
    <w:p w:rsidR="00B86225" w:rsidRPr="007C5719" w:rsidRDefault="00B86225" w:rsidP="00B86225">
      <w:pPr>
        <w:pStyle w:val="a3"/>
        <w:tabs>
          <w:tab w:val="left" w:pos="2595"/>
        </w:tabs>
        <w:ind w:left="720" w:firstLine="0"/>
        <w:rPr>
          <w:b w:val="0"/>
          <w:sz w:val="24"/>
          <w:szCs w:val="24"/>
        </w:rPr>
      </w:pPr>
    </w:p>
    <w:p w:rsidR="00B86225" w:rsidRPr="0041585A"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41585A">
        <w:rPr>
          <w:rFonts w:ascii="Times New Roman" w:eastAsia="SimSun" w:hAnsi="Times New Roman" w:cs="Mangal"/>
          <w:kern w:val="1"/>
          <w:sz w:val="24"/>
          <w:szCs w:val="24"/>
          <w:u w:val="single"/>
          <w:lang w:eastAsia="ar-SA"/>
        </w:rPr>
        <w:t>Требования к техническому зачету:</w:t>
      </w:r>
    </w:p>
    <w:p w:rsidR="00B86225" w:rsidRPr="0041585A"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41585A">
        <w:rPr>
          <w:rFonts w:ascii="Times New Roman" w:eastAsia="SimSun" w:hAnsi="Times New Roman" w:cs="Mangal"/>
          <w:kern w:val="1"/>
          <w:sz w:val="24"/>
          <w:szCs w:val="24"/>
          <w:lang w:eastAsia="ar-SA"/>
        </w:rPr>
        <w:t>1. Знание мажорных и минорных гамм до 3х знаков включительно</w:t>
      </w:r>
    </w:p>
    <w:p w:rsidR="00B86225" w:rsidRPr="0041585A"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Pr>
          <w:rFonts w:ascii="Times New Roman" w:eastAsia="SimSun" w:hAnsi="Times New Roman" w:cs="Mangal"/>
          <w:kern w:val="1"/>
          <w:sz w:val="24"/>
          <w:szCs w:val="24"/>
          <w:lang w:eastAsia="ar-SA"/>
        </w:rPr>
        <w:t>2. Исполнение этюда и ритм у</w:t>
      </w:r>
      <w:r w:rsidRPr="0041585A">
        <w:rPr>
          <w:rFonts w:ascii="Times New Roman" w:eastAsia="SimSun" w:hAnsi="Times New Roman" w:cs="Mangal"/>
          <w:kern w:val="1"/>
          <w:sz w:val="24"/>
          <w:szCs w:val="24"/>
          <w:lang w:eastAsia="ar-SA"/>
        </w:rPr>
        <w:t>пражнения.</w:t>
      </w:r>
    </w:p>
    <w:p w:rsidR="00B86225" w:rsidRPr="0041585A"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41585A">
        <w:rPr>
          <w:rFonts w:ascii="Times New Roman" w:eastAsia="SimSun" w:hAnsi="Times New Roman" w:cs="Mangal"/>
          <w:kern w:val="1"/>
          <w:sz w:val="24"/>
          <w:szCs w:val="24"/>
          <w:lang w:eastAsia="ar-SA"/>
        </w:rPr>
        <w:t>3. Чтение с листа</w:t>
      </w:r>
    </w:p>
    <w:p w:rsidR="00B86225" w:rsidRPr="007E69F6" w:rsidRDefault="00B86225" w:rsidP="007E69F6">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5F5180">
        <w:rPr>
          <w:rFonts w:ascii="Times New Roman" w:eastAsia="SimSun" w:hAnsi="Times New Roman" w:cs="Mangal"/>
          <w:kern w:val="1"/>
          <w:sz w:val="24"/>
          <w:szCs w:val="24"/>
          <w:lang w:eastAsia="ar-SA"/>
        </w:rPr>
        <w:t xml:space="preserve">4. </w:t>
      </w:r>
      <w:r w:rsidRPr="0041585A">
        <w:rPr>
          <w:rFonts w:ascii="Times New Roman" w:eastAsia="SimSun" w:hAnsi="Times New Roman" w:cs="Mangal"/>
          <w:kern w:val="1"/>
          <w:sz w:val="24"/>
          <w:szCs w:val="24"/>
          <w:lang w:eastAsia="ar-SA"/>
        </w:rPr>
        <w:t>Знание</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eastAsia="ar-SA"/>
        </w:rPr>
        <w:t>музыкальных</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eastAsia="ar-SA"/>
        </w:rPr>
        <w:t>терминов</w:t>
      </w:r>
      <w:r w:rsidRPr="005F5180">
        <w:rPr>
          <w:rFonts w:ascii="Times New Roman" w:eastAsia="SimSun" w:hAnsi="Times New Roman" w:cs="Mangal"/>
          <w:kern w:val="1"/>
          <w:sz w:val="24"/>
          <w:szCs w:val="24"/>
          <w:lang w:eastAsia="ar-SA"/>
        </w:rPr>
        <w:t xml:space="preserve"> (</w:t>
      </w:r>
      <w:proofErr w:type="spellStart"/>
      <w:r w:rsidRPr="0041585A">
        <w:rPr>
          <w:rFonts w:ascii="Times New Roman" w:eastAsia="SimSun" w:hAnsi="Times New Roman" w:cs="Mangal"/>
          <w:kern w:val="1"/>
          <w:sz w:val="24"/>
          <w:szCs w:val="24"/>
          <w:lang w:val="en-US" w:eastAsia="ar-SA"/>
        </w:rPr>
        <w:t>ritardando</w:t>
      </w:r>
      <w:proofErr w:type="spellEnd"/>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allegro</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a</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tempo</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cantabile</w:t>
      </w:r>
      <w:r w:rsidRPr="005F5180">
        <w:rPr>
          <w:rFonts w:ascii="Times New Roman" w:eastAsia="SimSun" w:hAnsi="Times New Roman" w:cs="Mangal"/>
          <w:kern w:val="1"/>
          <w:sz w:val="24"/>
          <w:szCs w:val="24"/>
          <w:lang w:eastAsia="ar-SA"/>
        </w:rPr>
        <w:t xml:space="preserve">, </w:t>
      </w:r>
      <w:proofErr w:type="spellStart"/>
      <w:r w:rsidRPr="0041585A">
        <w:rPr>
          <w:rFonts w:ascii="Times New Roman" w:eastAsia="SimSun" w:hAnsi="Times New Roman" w:cs="Mangal"/>
          <w:kern w:val="1"/>
          <w:sz w:val="24"/>
          <w:szCs w:val="24"/>
          <w:lang w:val="en-US" w:eastAsia="ar-SA"/>
        </w:rPr>
        <w:t>poco</w:t>
      </w:r>
      <w:proofErr w:type="spellEnd"/>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a</w:t>
      </w:r>
      <w:r w:rsidRPr="005F5180">
        <w:rPr>
          <w:rFonts w:ascii="Times New Roman" w:eastAsia="SimSun" w:hAnsi="Times New Roman" w:cs="Mangal"/>
          <w:kern w:val="1"/>
          <w:sz w:val="24"/>
          <w:szCs w:val="24"/>
          <w:lang w:eastAsia="ar-SA"/>
        </w:rPr>
        <w:t xml:space="preserve"> </w:t>
      </w:r>
      <w:proofErr w:type="spellStart"/>
      <w:r w:rsidRPr="0041585A">
        <w:rPr>
          <w:rFonts w:ascii="Times New Roman" w:eastAsia="SimSun" w:hAnsi="Times New Roman" w:cs="Mangal"/>
          <w:kern w:val="1"/>
          <w:sz w:val="24"/>
          <w:szCs w:val="24"/>
          <w:lang w:val="en-US" w:eastAsia="ar-SA"/>
        </w:rPr>
        <w:t>poco</w:t>
      </w:r>
      <w:proofErr w:type="spellEnd"/>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eastAsia="ar-SA"/>
        </w:rPr>
        <w:t>кульминация</w:t>
      </w:r>
      <w:r w:rsidRPr="005F5180">
        <w:rPr>
          <w:rFonts w:ascii="Times New Roman" w:eastAsia="SimSun" w:hAnsi="Times New Roman" w:cs="Mangal"/>
          <w:kern w:val="1"/>
          <w:sz w:val="24"/>
          <w:szCs w:val="24"/>
          <w:lang w:eastAsia="ar-SA"/>
        </w:rPr>
        <w:t xml:space="preserve">, , </w:t>
      </w:r>
      <w:proofErr w:type="spellStart"/>
      <w:r w:rsidRPr="0041585A">
        <w:rPr>
          <w:rFonts w:ascii="Times New Roman" w:eastAsia="SimSun" w:hAnsi="Times New Roman" w:cs="Mangal"/>
          <w:kern w:val="1"/>
          <w:sz w:val="24"/>
          <w:szCs w:val="24"/>
          <w:lang w:val="en-US" w:eastAsia="ar-SA"/>
        </w:rPr>
        <w:t>agitato</w:t>
      </w:r>
      <w:proofErr w:type="spellEnd"/>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accelerando</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appassionato</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molto</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con</w:t>
      </w:r>
      <w:r w:rsidRPr="005F5180">
        <w:rPr>
          <w:rFonts w:ascii="Times New Roman" w:eastAsia="SimSun" w:hAnsi="Times New Roman" w:cs="Mangal"/>
          <w:kern w:val="1"/>
          <w:sz w:val="24"/>
          <w:szCs w:val="24"/>
          <w:lang w:eastAsia="ar-SA"/>
        </w:rPr>
        <w:t xml:space="preserve"> </w:t>
      </w:r>
      <w:proofErr w:type="spellStart"/>
      <w:r w:rsidRPr="0041585A">
        <w:rPr>
          <w:rFonts w:ascii="Times New Roman" w:eastAsia="SimSun" w:hAnsi="Times New Roman" w:cs="Mangal"/>
          <w:kern w:val="1"/>
          <w:sz w:val="24"/>
          <w:szCs w:val="24"/>
          <w:lang w:val="en-US" w:eastAsia="ar-SA"/>
        </w:rPr>
        <w:t>moto</w:t>
      </w:r>
      <w:proofErr w:type="spellEnd"/>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con</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anima</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val="en-US" w:eastAsia="ar-SA"/>
        </w:rPr>
        <w:t>dolce</w:t>
      </w:r>
      <w:r w:rsidRPr="005F5180">
        <w:rPr>
          <w:rFonts w:ascii="Times New Roman" w:eastAsia="SimSun" w:hAnsi="Times New Roman" w:cs="Mangal"/>
          <w:kern w:val="1"/>
          <w:sz w:val="24"/>
          <w:szCs w:val="24"/>
          <w:lang w:eastAsia="ar-SA"/>
        </w:rPr>
        <w:t xml:space="preserve">,  </w:t>
      </w:r>
      <w:r w:rsidRPr="0041585A">
        <w:rPr>
          <w:rFonts w:ascii="Times New Roman" w:eastAsia="SimSun" w:hAnsi="Times New Roman" w:cs="Mangal"/>
          <w:kern w:val="1"/>
          <w:sz w:val="24"/>
          <w:szCs w:val="24"/>
          <w:lang w:eastAsia="ar-SA"/>
        </w:rPr>
        <w:t>синкопа</w:t>
      </w:r>
      <w:r w:rsidRPr="005F5180">
        <w:rPr>
          <w:rFonts w:ascii="Times New Roman" w:eastAsia="SimSun" w:hAnsi="Times New Roman" w:cs="Mangal"/>
          <w:kern w:val="1"/>
          <w:sz w:val="24"/>
          <w:szCs w:val="24"/>
          <w:lang w:eastAsia="ar-SA"/>
        </w:rPr>
        <w:t>).</w:t>
      </w:r>
    </w:p>
    <w:p w:rsidR="00B86225" w:rsidRPr="005F5180" w:rsidRDefault="00B86225" w:rsidP="00B86225">
      <w:pPr>
        <w:spacing w:after="0" w:line="240" w:lineRule="auto"/>
        <w:ind w:left="708"/>
        <w:rPr>
          <w:u w:val="single"/>
        </w:rPr>
      </w:pPr>
    </w:p>
    <w:p w:rsidR="00B86225" w:rsidRPr="005F5180" w:rsidRDefault="00B86225" w:rsidP="00B86225">
      <w:pPr>
        <w:pStyle w:val="a3"/>
        <w:ind w:left="720" w:firstLine="0"/>
        <w:jc w:val="center"/>
        <w:rPr>
          <w:u w:val="single"/>
        </w:rPr>
      </w:pPr>
    </w:p>
    <w:p w:rsidR="00B86225" w:rsidRPr="009B318F" w:rsidRDefault="00B86225" w:rsidP="00B86225">
      <w:pPr>
        <w:pStyle w:val="a3"/>
        <w:ind w:left="720" w:firstLine="0"/>
        <w:jc w:val="center"/>
        <w:rPr>
          <w:sz w:val="24"/>
          <w:szCs w:val="24"/>
        </w:rPr>
      </w:pPr>
      <w:r w:rsidRPr="009B318F">
        <w:rPr>
          <w:sz w:val="24"/>
          <w:szCs w:val="24"/>
          <w:u w:val="single"/>
        </w:rPr>
        <w:t>5 класс</w:t>
      </w:r>
      <w:r w:rsidRPr="009B318F">
        <w:rPr>
          <w:sz w:val="24"/>
          <w:szCs w:val="24"/>
        </w:rPr>
        <w:t>.</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1585A" w:rsidRDefault="00B86225" w:rsidP="00B86225">
      <w:pPr>
        <w:spacing w:after="0" w:line="100" w:lineRule="atLeast"/>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отработка полученных навыков</w:t>
      </w:r>
      <w:r w:rsidRPr="0041585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совершенствование техники игры на ксилофоне, вибрафоне, малом барабане; работа над качеством звука на всех инструментах</w:t>
      </w:r>
      <w:r w:rsidRPr="0041585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освоение маримбы.</w:t>
      </w:r>
    </w:p>
    <w:p w:rsidR="00B86225" w:rsidRPr="006B2CB6" w:rsidRDefault="00B86225" w:rsidP="00B86225">
      <w:pPr>
        <w:spacing w:after="0" w:line="240" w:lineRule="auto"/>
        <w:rPr>
          <w:rFonts w:ascii="Times New Roman" w:eastAsia="Times New Roman" w:hAnsi="Times New Roman" w:cs="Times New Roman"/>
          <w:color w:val="FF0000"/>
          <w:sz w:val="24"/>
          <w:szCs w:val="24"/>
          <w:lang w:eastAsia="ru-RU"/>
        </w:rPr>
      </w:pP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Pr="00CB1ED5"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CB1ED5" w:rsidRDefault="00B86225" w:rsidP="00B86225">
      <w:pPr>
        <w:spacing w:after="0" w:line="100" w:lineRule="atLeast"/>
        <w:rPr>
          <w:rFonts w:ascii="Times New Roman" w:eastAsia="SimSun" w:hAnsi="Times New Roman" w:cs="Mangal"/>
          <w:kern w:val="1"/>
          <w:sz w:val="24"/>
          <w:szCs w:val="24"/>
          <w:u w:val="single"/>
          <w:lang w:eastAsia="ar-SA"/>
        </w:rPr>
      </w:pPr>
      <w:r w:rsidRPr="00CB1ED5">
        <w:tab/>
      </w:r>
      <w:r w:rsidRPr="00CB1ED5">
        <w:rPr>
          <w:rFonts w:ascii="Times New Roman" w:eastAsia="SimSun" w:hAnsi="Times New Roman" w:cs="Mangal"/>
          <w:kern w:val="1"/>
          <w:sz w:val="24"/>
          <w:szCs w:val="24"/>
          <w:u w:val="single"/>
          <w:lang w:eastAsia="ar-SA"/>
        </w:rPr>
        <w:t>Годовые требования:</w:t>
      </w:r>
    </w:p>
    <w:p w:rsidR="00B86225" w:rsidRPr="00CB1ED5" w:rsidRDefault="00B86225" w:rsidP="00B86225">
      <w:pPr>
        <w:tabs>
          <w:tab w:val="left" w:pos="709"/>
        </w:tabs>
        <w:suppressAutoHyphens/>
        <w:overflowPunct w:val="0"/>
        <w:spacing w:after="0" w:line="276" w:lineRule="atLeast"/>
        <w:rPr>
          <w:rFonts w:ascii="Times New Roman" w:eastAsia="SimSun" w:hAnsi="Times New Roman" w:cs="Mangal"/>
          <w:kern w:val="1"/>
          <w:sz w:val="24"/>
          <w:szCs w:val="24"/>
          <w:lang w:eastAsia="ar-SA"/>
        </w:rPr>
      </w:pPr>
      <w:r w:rsidRPr="00CB1ED5">
        <w:rPr>
          <w:rFonts w:ascii="Times New Roman" w:eastAsia="SimSun" w:hAnsi="Times New Roman" w:cs="Mangal"/>
          <w:kern w:val="1"/>
          <w:sz w:val="24"/>
          <w:szCs w:val="24"/>
          <w:lang w:eastAsia="ar-SA"/>
        </w:rPr>
        <w:t>Гаммы и арпеджио  до 4-х знаков играть в доступном темпе, в пределах основного диапазона, стремясь не к быстрому темпу, а к постепенному улучшению</w:t>
      </w:r>
      <w:r>
        <w:rPr>
          <w:rFonts w:ascii="Times New Roman" w:eastAsia="SimSun" w:hAnsi="Times New Roman" w:cs="Mangal"/>
          <w:kern w:val="1"/>
          <w:sz w:val="24"/>
          <w:szCs w:val="24"/>
          <w:lang w:eastAsia="ar-SA"/>
        </w:rPr>
        <w:t xml:space="preserve"> качества исполнения, избегая </w:t>
      </w:r>
      <w:r w:rsidRPr="00CB1ED5">
        <w:rPr>
          <w:rFonts w:ascii="Times New Roman" w:eastAsia="SimSun" w:hAnsi="Times New Roman" w:cs="Mangal"/>
          <w:kern w:val="1"/>
          <w:sz w:val="24"/>
          <w:szCs w:val="24"/>
          <w:lang w:eastAsia="ar-SA"/>
        </w:rPr>
        <w:t>небрежного исполнения. 3-4 пьесы на ксилофоне, 2-3 пьесы на вибрафон</w:t>
      </w:r>
      <w:r>
        <w:rPr>
          <w:rFonts w:ascii="Times New Roman" w:eastAsia="SimSun" w:hAnsi="Times New Roman" w:cs="Mangal"/>
          <w:kern w:val="1"/>
          <w:sz w:val="24"/>
          <w:szCs w:val="24"/>
          <w:lang w:eastAsia="ar-SA"/>
        </w:rPr>
        <w:t>е, 1-2 пьесы на шумовых ударных и малом барабане, 5-10</w:t>
      </w:r>
      <w:r w:rsidRPr="00CB1ED5">
        <w:rPr>
          <w:rFonts w:ascii="Times New Roman" w:eastAsia="SimSun" w:hAnsi="Times New Roman" w:cs="Mangal"/>
          <w:kern w:val="1"/>
          <w:sz w:val="24"/>
          <w:szCs w:val="24"/>
          <w:lang w:eastAsia="ar-SA"/>
        </w:rPr>
        <w:t xml:space="preserve"> этюдов на малом барабане.</w:t>
      </w:r>
    </w:p>
    <w:p w:rsidR="00B86225" w:rsidRDefault="00B86225" w:rsidP="00B86225">
      <w:pPr>
        <w:pStyle w:val="a3"/>
        <w:ind w:firstLine="702"/>
      </w:pPr>
    </w:p>
    <w:p w:rsidR="00B86225" w:rsidRDefault="00B86225" w:rsidP="00B86225">
      <w:pPr>
        <w:pStyle w:val="a3"/>
        <w:ind w:firstLine="702"/>
      </w:pPr>
      <w:r>
        <w:t>В  течение  года – не  менее  3-х  выступлений  на  открытых  академических  концертах,  два  выступления  на  техническом  зачете,</w:t>
      </w:r>
      <w:r w:rsidRPr="000A4198">
        <w:t xml:space="preserve"> </w:t>
      </w:r>
      <w:r>
        <w:t xml:space="preserve">в  конце  года  - экзамен.  </w:t>
      </w:r>
    </w:p>
    <w:p w:rsidR="00B86225" w:rsidRPr="008E1F1E"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Default="00B86225" w:rsidP="00B86225">
      <w:pPr>
        <w:pStyle w:val="aa"/>
        <w:tabs>
          <w:tab w:val="left" w:pos="1085"/>
        </w:tabs>
        <w:spacing w:after="0"/>
        <w:rPr>
          <w:rFonts w:ascii="Times New Roman" w:hAnsi="Times New Roman" w:cs="Times New Roman"/>
          <w:sz w:val="24"/>
          <w:szCs w:val="24"/>
        </w:rPr>
      </w:pPr>
      <w:r>
        <w:rPr>
          <w:rFonts w:ascii="Times New Roman" w:hAnsi="Times New Roman" w:cs="Times New Roman"/>
          <w:sz w:val="24"/>
          <w:szCs w:val="24"/>
        </w:rPr>
        <w:t xml:space="preserve">1. </w:t>
      </w:r>
      <w:r w:rsidRPr="00076D06">
        <w:rPr>
          <w:rFonts w:ascii="Times New Roman" w:hAnsi="Times New Roman" w:cs="Times New Roman"/>
          <w:sz w:val="24"/>
          <w:szCs w:val="24"/>
        </w:rPr>
        <w:t>Браун Т. Школа игры на вибрафоне. США.</w:t>
      </w:r>
    </w:p>
    <w:p w:rsidR="00B86225" w:rsidRPr="00076D06" w:rsidRDefault="00B86225" w:rsidP="00B86225">
      <w:pPr>
        <w:pStyle w:val="aa"/>
        <w:numPr>
          <w:ilvl w:val="0"/>
          <w:numId w:val="16"/>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Ванамейкур</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Карсон</w:t>
      </w:r>
      <w:proofErr w:type="spellEnd"/>
      <w:r>
        <w:rPr>
          <w:rFonts w:ascii="Times New Roman" w:hAnsi="Times New Roman" w:cs="Times New Roman"/>
          <w:sz w:val="24"/>
          <w:szCs w:val="24"/>
        </w:rPr>
        <w:t xml:space="preserve"> Р. Международные основы обучения на ударных ,США</w:t>
      </w:r>
    </w:p>
    <w:p w:rsidR="00B86225" w:rsidRDefault="00B86225" w:rsidP="00B86225">
      <w:pPr>
        <w:pStyle w:val="aa"/>
        <w:numPr>
          <w:ilvl w:val="0"/>
          <w:numId w:val="16"/>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Кузьмин Ю. Школа игры на ударных инструментах. М., 1965ч.1.</w:t>
      </w:r>
    </w:p>
    <w:p w:rsidR="00B86225" w:rsidRDefault="00B86225" w:rsidP="00B86225">
      <w:pPr>
        <w:pStyle w:val="aa"/>
        <w:numPr>
          <w:ilvl w:val="0"/>
          <w:numId w:val="16"/>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Крамме</w:t>
      </w:r>
      <w:proofErr w:type="spellEnd"/>
      <w:r>
        <w:rPr>
          <w:rFonts w:ascii="Times New Roman" w:hAnsi="Times New Roman" w:cs="Times New Roman"/>
          <w:sz w:val="24"/>
          <w:szCs w:val="24"/>
        </w:rPr>
        <w:t xml:space="preserve"> Х. Школа игры на ударных.</w:t>
      </w:r>
    </w:p>
    <w:p w:rsidR="00B86225" w:rsidRDefault="00B86225" w:rsidP="00B86225">
      <w:pPr>
        <w:pStyle w:val="a3"/>
        <w:numPr>
          <w:ilvl w:val="0"/>
          <w:numId w:val="16"/>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Ритмические упражнения на  малом барабане. М. 1970</w:t>
      </w:r>
    </w:p>
    <w:p w:rsidR="00B86225" w:rsidRDefault="00B86225" w:rsidP="00B86225">
      <w:pPr>
        <w:pStyle w:val="a3"/>
        <w:numPr>
          <w:ilvl w:val="0"/>
          <w:numId w:val="16"/>
        </w:numPr>
        <w:rPr>
          <w:b w:val="0"/>
          <w:sz w:val="24"/>
          <w:szCs w:val="24"/>
        </w:rPr>
      </w:pPr>
      <w:r w:rsidRPr="001B289E">
        <w:rPr>
          <w:b w:val="0"/>
          <w:sz w:val="24"/>
          <w:szCs w:val="24"/>
        </w:rPr>
        <w:t>Учебный репертуар ксилофониста:</w:t>
      </w:r>
      <w:r>
        <w:rPr>
          <w:b w:val="0"/>
          <w:sz w:val="24"/>
          <w:szCs w:val="24"/>
        </w:rPr>
        <w:t xml:space="preserve"> 4</w:t>
      </w:r>
      <w:r w:rsidRPr="001B289E">
        <w:rPr>
          <w:b w:val="0"/>
          <w:sz w:val="24"/>
          <w:szCs w:val="24"/>
        </w:rPr>
        <w:t xml:space="preserve">-й </w:t>
      </w:r>
      <w:proofErr w:type="spellStart"/>
      <w:r w:rsidRPr="001B289E">
        <w:rPr>
          <w:b w:val="0"/>
          <w:sz w:val="24"/>
          <w:szCs w:val="24"/>
        </w:rPr>
        <w:t>класс\</w:t>
      </w:r>
      <w:proofErr w:type="spellEnd"/>
      <w:r w:rsidRPr="001B289E">
        <w:rPr>
          <w:b w:val="0"/>
          <w:sz w:val="24"/>
          <w:szCs w:val="24"/>
        </w:rPr>
        <w:t xml:space="preserve"> сост. </w:t>
      </w:r>
      <w:proofErr w:type="spellStart"/>
      <w:r w:rsidRPr="001B289E">
        <w:rPr>
          <w:b w:val="0"/>
          <w:sz w:val="24"/>
          <w:szCs w:val="24"/>
        </w:rPr>
        <w:t>Н.Мултанова</w:t>
      </w:r>
      <w:proofErr w:type="spellEnd"/>
      <w:r w:rsidRPr="001B289E">
        <w:rPr>
          <w:b w:val="0"/>
          <w:sz w:val="24"/>
          <w:szCs w:val="24"/>
        </w:rPr>
        <w:t>.</w:t>
      </w:r>
      <w:r>
        <w:rPr>
          <w:b w:val="0"/>
          <w:sz w:val="24"/>
          <w:szCs w:val="24"/>
        </w:rPr>
        <w:t xml:space="preserve"> </w:t>
      </w:r>
      <w:r w:rsidRPr="001B289E">
        <w:rPr>
          <w:b w:val="0"/>
          <w:sz w:val="24"/>
          <w:szCs w:val="24"/>
        </w:rPr>
        <w:t>Киев,197</w:t>
      </w:r>
      <w:r>
        <w:rPr>
          <w:b w:val="0"/>
          <w:sz w:val="24"/>
          <w:szCs w:val="24"/>
        </w:rPr>
        <w:t>7.</w:t>
      </w:r>
    </w:p>
    <w:p w:rsidR="00B86225" w:rsidRDefault="00B86225" w:rsidP="00B86225">
      <w:pPr>
        <w:pStyle w:val="a3"/>
        <w:numPr>
          <w:ilvl w:val="0"/>
          <w:numId w:val="16"/>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B86225" w:rsidRDefault="00B86225" w:rsidP="00B86225">
      <w:pPr>
        <w:pStyle w:val="a3"/>
        <w:numPr>
          <w:ilvl w:val="0"/>
          <w:numId w:val="16"/>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барабана .М., 1959.</w:t>
      </w:r>
    </w:p>
    <w:p w:rsidR="00B86225" w:rsidRDefault="00B86225" w:rsidP="00B86225">
      <w:pPr>
        <w:pStyle w:val="a3"/>
        <w:numPr>
          <w:ilvl w:val="0"/>
          <w:numId w:val="16"/>
        </w:numPr>
        <w:rPr>
          <w:b w:val="0"/>
          <w:sz w:val="24"/>
          <w:szCs w:val="24"/>
        </w:rPr>
      </w:pPr>
      <w:r>
        <w:rPr>
          <w:b w:val="0"/>
          <w:sz w:val="24"/>
          <w:szCs w:val="24"/>
        </w:rPr>
        <w:t>Стоун Дж. Упражнения для малого барабана.</w:t>
      </w:r>
    </w:p>
    <w:p w:rsidR="00B86225" w:rsidRPr="001B289E" w:rsidRDefault="00B86225" w:rsidP="00B86225">
      <w:pPr>
        <w:pStyle w:val="a3"/>
        <w:numPr>
          <w:ilvl w:val="0"/>
          <w:numId w:val="16"/>
        </w:numPr>
        <w:rPr>
          <w:b w:val="0"/>
          <w:sz w:val="24"/>
          <w:szCs w:val="24"/>
        </w:rPr>
      </w:pPr>
      <w:proofErr w:type="spellStart"/>
      <w:r>
        <w:rPr>
          <w:b w:val="0"/>
          <w:sz w:val="24"/>
          <w:szCs w:val="24"/>
        </w:rPr>
        <w:t>Стивенс</w:t>
      </w:r>
      <w:proofErr w:type="spellEnd"/>
      <w:r>
        <w:rPr>
          <w:b w:val="0"/>
          <w:sz w:val="24"/>
          <w:szCs w:val="24"/>
        </w:rPr>
        <w:t xml:space="preserve"> Л. 590 упражнений и методика игры на маримбе.</w:t>
      </w:r>
    </w:p>
    <w:p w:rsidR="00B86225" w:rsidRDefault="00B86225" w:rsidP="00B86225">
      <w:pPr>
        <w:pStyle w:val="a3"/>
        <w:ind w:firstLine="702"/>
      </w:pPr>
    </w:p>
    <w:p w:rsidR="00B86225" w:rsidRDefault="00B86225" w:rsidP="00B86225">
      <w:pPr>
        <w:pStyle w:val="a3"/>
        <w:ind w:firstLine="702"/>
      </w:pP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 xml:space="preserve">Примерный репертуарный список: </w:t>
      </w:r>
    </w:p>
    <w:p w:rsidR="00B86225" w:rsidRPr="002352E7"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Pr="00945400" w:rsidRDefault="00B86225" w:rsidP="00B86225">
      <w:pPr>
        <w:pStyle w:val="a3"/>
        <w:ind w:firstLine="0"/>
        <w:rPr>
          <w:b w:val="0"/>
          <w:sz w:val="24"/>
          <w:szCs w:val="24"/>
          <w:u w:val="single"/>
        </w:rPr>
      </w:pPr>
      <w:r w:rsidRPr="00945400">
        <w:rPr>
          <w:b w:val="0"/>
          <w:sz w:val="24"/>
          <w:szCs w:val="24"/>
          <w:u w:val="single"/>
        </w:rPr>
        <w:t>1 четверть.</w:t>
      </w:r>
    </w:p>
    <w:p w:rsidR="00B86225" w:rsidRPr="00945400" w:rsidRDefault="00B86225" w:rsidP="00B86225">
      <w:pPr>
        <w:pStyle w:val="a3"/>
        <w:ind w:firstLine="780"/>
        <w:rPr>
          <w:b w:val="0"/>
          <w:sz w:val="24"/>
          <w:szCs w:val="24"/>
        </w:rPr>
      </w:pPr>
      <w:r>
        <w:rPr>
          <w:b w:val="0"/>
          <w:sz w:val="24"/>
          <w:szCs w:val="24"/>
        </w:rPr>
        <w:t>Глиэр  Танец  с  зонтиком</w:t>
      </w:r>
      <w:r w:rsidRPr="00945400">
        <w:rPr>
          <w:b w:val="0"/>
          <w:sz w:val="24"/>
          <w:szCs w:val="24"/>
        </w:rPr>
        <w:t xml:space="preserve">       </w:t>
      </w:r>
      <w:r>
        <w:rPr>
          <w:b w:val="0"/>
          <w:sz w:val="24"/>
          <w:szCs w:val="24"/>
        </w:rPr>
        <w:t xml:space="preserve">        </w:t>
      </w:r>
      <w:r w:rsidRPr="00945400">
        <w:rPr>
          <w:b w:val="0"/>
          <w:sz w:val="24"/>
          <w:szCs w:val="24"/>
        </w:rPr>
        <w:t xml:space="preserve"> </w:t>
      </w:r>
    </w:p>
    <w:p w:rsidR="00B86225" w:rsidRPr="00945400" w:rsidRDefault="00B86225" w:rsidP="00B86225">
      <w:pPr>
        <w:pStyle w:val="a3"/>
        <w:ind w:left="720" w:firstLine="0"/>
        <w:rPr>
          <w:b w:val="0"/>
          <w:sz w:val="24"/>
          <w:szCs w:val="24"/>
        </w:rPr>
      </w:pPr>
      <w:r>
        <w:rPr>
          <w:b w:val="0"/>
          <w:sz w:val="24"/>
          <w:szCs w:val="24"/>
        </w:rPr>
        <w:t>Гендель Г.  Жига</w:t>
      </w:r>
      <w:r w:rsidRPr="00945400">
        <w:rPr>
          <w:b w:val="0"/>
          <w:sz w:val="24"/>
          <w:szCs w:val="24"/>
        </w:rPr>
        <w:t xml:space="preserve">                                                     </w:t>
      </w:r>
    </w:p>
    <w:p w:rsidR="00B86225" w:rsidRPr="00945400" w:rsidRDefault="00B86225" w:rsidP="00B86225">
      <w:pPr>
        <w:pStyle w:val="a3"/>
        <w:ind w:left="720" w:firstLine="0"/>
        <w:rPr>
          <w:b w:val="0"/>
          <w:sz w:val="24"/>
          <w:szCs w:val="24"/>
        </w:rPr>
      </w:pPr>
      <w:proofErr w:type="spellStart"/>
      <w:r>
        <w:rPr>
          <w:b w:val="0"/>
          <w:sz w:val="24"/>
          <w:szCs w:val="24"/>
        </w:rPr>
        <w:t>Лядов</w:t>
      </w:r>
      <w:proofErr w:type="spellEnd"/>
      <w:r>
        <w:rPr>
          <w:b w:val="0"/>
          <w:sz w:val="24"/>
          <w:szCs w:val="24"/>
        </w:rPr>
        <w:t xml:space="preserve">  Музыкальная  шкатулка             </w:t>
      </w:r>
    </w:p>
    <w:p w:rsidR="00B86225" w:rsidRPr="00945400" w:rsidRDefault="00B86225" w:rsidP="00B86225">
      <w:pPr>
        <w:pStyle w:val="a3"/>
        <w:rPr>
          <w:b w:val="0"/>
          <w:sz w:val="24"/>
          <w:szCs w:val="24"/>
        </w:rPr>
      </w:pPr>
      <w:r>
        <w:rPr>
          <w:b w:val="0"/>
          <w:sz w:val="24"/>
          <w:szCs w:val="24"/>
        </w:rPr>
        <w:t xml:space="preserve">Бизе Ж. Увертюра к опере « </w:t>
      </w:r>
      <w:proofErr w:type="spellStart"/>
      <w:r>
        <w:rPr>
          <w:b w:val="0"/>
          <w:sz w:val="24"/>
          <w:szCs w:val="24"/>
        </w:rPr>
        <w:t>Кармен</w:t>
      </w:r>
      <w:proofErr w:type="spellEnd"/>
      <w:r>
        <w:rPr>
          <w:b w:val="0"/>
          <w:sz w:val="24"/>
          <w:szCs w:val="24"/>
        </w:rPr>
        <w:t>»</w:t>
      </w:r>
    </w:p>
    <w:p w:rsidR="00B86225" w:rsidRPr="00945400" w:rsidRDefault="00B86225" w:rsidP="00B86225">
      <w:pPr>
        <w:pStyle w:val="a3"/>
        <w:ind w:firstLine="0"/>
        <w:rPr>
          <w:b w:val="0"/>
          <w:sz w:val="24"/>
          <w:szCs w:val="24"/>
        </w:rPr>
      </w:pPr>
    </w:p>
    <w:p w:rsidR="00B86225" w:rsidRPr="00945400" w:rsidRDefault="00B86225" w:rsidP="00B86225">
      <w:pPr>
        <w:pStyle w:val="a3"/>
        <w:ind w:left="720" w:firstLine="0"/>
        <w:rPr>
          <w:b w:val="0"/>
          <w:sz w:val="24"/>
          <w:szCs w:val="24"/>
        </w:rPr>
      </w:pPr>
    </w:p>
    <w:p w:rsidR="00B86225" w:rsidRPr="001C3747" w:rsidRDefault="00B86225" w:rsidP="00B86225">
      <w:pPr>
        <w:pStyle w:val="a3"/>
        <w:ind w:firstLine="0"/>
        <w:rPr>
          <w:b w:val="0"/>
          <w:sz w:val="24"/>
          <w:szCs w:val="24"/>
          <w:u w:val="single"/>
        </w:rPr>
      </w:pPr>
      <w:r w:rsidRPr="00945400">
        <w:rPr>
          <w:b w:val="0"/>
          <w:sz w:val="24"/>
          <w:szCs w:val="24"/>
          <w:u w:val="single"/>
        </w:rPr>
        <w:t xml:space="preserve">2  </w:t>
      </w:r>
      <w:proofErr w:type="spellStart"/>
      <w:r w:rsidRPr="00945400">
        <w:rPr>
          <w:b w:val="0"/>
          <w:sz w:val="24"/>
          <w:szCs w:val="24"/>
          <w:u w:val="single"/>
        </w:rPr>
        <w:t>четверт</w:t>
      </w:r>
      <w:proofErr w:type="spellEnd"/>
      <w:r w:rsidRPr="00945400">
        <w:rPr>
          <w:b w:val="0"/>
          <w:sz w:val="24"/>
          <w:szCs w:val="24"/>
        </w:rPr>
        <w:t xml:space="preserve">                   </w:t>
      </w:r>
      <w:r>
        <w:rPr>
          <w:b w:val="0"/>
          <w:sz w:val="24"/>
          <w:szCs w:val="24"/>
        </w:rPr>
        <w:t xml:space="preserve">     </w:t>
      </w:r>
      <w:r w:rsidRPr="00945400">
        <w:rPr>
          <w:b w:val="0"/>
          <w:sz w:val="24"/>
          <w:szCs w:val="24"/>
        </w:rPr>
        <w:t xml:space="preserve"> </w:t>
      </w:r>
    </w:p>
    <w:p w:rsidR="00B86225" w:rsidRPr="00945400" w:rsidRDefault="00B86225" w:rsidP="00B86225">
      <w:pPr>
        <w:pStyle w:val="a3"/>
        <w:ind w:left="720" w:firstLine="0"/>
        <w:rPr>
          <w:b w:val="0"/>
          <w:sz w:val="24"/>
          <w:szCs w:val="24"/>
        </w:rPr>
      </w:pPr>
      <w:proofErr w:type="spellStart"/>
      <w:r w:rsidRPr="00945400">
        <w:rPr>
          <w:b w:val="0"/>
          <w:sz w:val="24"/>
          <w:szCs w:val="24"/>
        </w:rPr>
        <w:t>К</w:t>
      </w:r>
      <w:r>
        <w:rPr>
          <w:b w:val="0"/>
          <w:sz w:val="24"/>
          <w:szCs w:val="24"/>
        </w:rPr>
        <w:t>рейслер</w:t>
      </w:r>
      <w:proofErr w:type="spellEnd"/>
      <w:r>
        <w:rPr>
          <w:b w:val="0"/>
          <w:sz w:val="24"/>
          <w:szCs w:val="24"/>
        </w:rPr>
        <w:t xml:space="preserve"> Ф.Прекрасный  розмарин</w:t>
      </w:r>
      <w:r w:rsidRPr="00945400">
        <w:rPr>
          <w:b w:val="0"/>
          <w:sz w:val="24"/>
          <w:szCs w:val="24"/>
        </w:rPr>
        <w:t xml:space="preserve">                                                </w:t>
      </w:r>
      <w:r>
        <w:rPr>
          <w:b w:val="0"/>
          <w:sz w:val="24"/>
          <w:szCs w:val="24"/>
        </w:rPr>
        <w:t xml:space="preserve">            </w:t>
      </w:r>
    </w:p>
    <w:p w:rsidR="00B86225" w:rsidRDefault="00B86225" w:rsidP="00B86225">
      <w:pPr>
        <w:pStyle w:val="a3"/>
        <w:ind w:left="720" w:firstLine="0"/>
        <w:rPr>
          <w:b w:val="0"/>
          <w:sz w:val="24"/>
          <w:szCs w:val="24"/>
        </w:rPr>
      </w:pPr>
      <w:proofErr w:type="spellStart"/>
      <w:r>
        <w:rPr>
          <w:b w:val="0"/>
          <w:sz w:val="24"/>
          <w:szCs w:val="24"/>
        </w:rPr>
        <w:t>Зуппе</w:t>
      </w:r>
      <w:proofErr w:type="spellEnd"/>
      <w:r>
        <w:rPr>
          <w:b w:val="0"/>
          <w:sz w:val="24"/>
          <w:szCs w:val="24"/>
        </w:rPr>
        <w:t xml:space="preserve"> Ф. Увертюра к опере « Поэт и крестьянин»</w:t>
      </w:r>
      <w:r w:rsidRPr="00945400">
        <w:rPr>
          <w:b w:val="0"/>
          <w:sz w:val="24"/>
          <w:szCs w:val="24"/>
        </w:rPr>
        <w:t xml:space="preserve"> </w:t>
      </w:r>
    </w:p>
    <w:p w:rsidR="00B86225" w:rsidRDefault="00B86225" w:rsidP="00B86225">
      <w:pPr>
        <w:pStyle w:val="a3"/>
        <w:ind w:left="720" w:firstLine="0"/>
        <w:rPr>
          <w:b w:val="0"/>
          <w:sz w:val="24"/>
          <w:szCs w:val="24"/>
        </w:rPr>
      </w:pPr>
      <w:r>
        <w:rPr>
          <w:b w:val="0"/>
          <w:sz w:val="24"/>
          <w:szCs w:val="24"/>
        </w:rPr>
        <w:t>Гайдн И. Серенада</w:t>
      </w:r>
      <w:r w:rsidRPr="00945400">
        <w:rPr>
          <w:b w:val="0"/>
          <w:sz w:val="24"/>
          <w:szCs w:val="24"/>
        </w:rPr>
        <w:t xml:space="preserve"> </w:t>
      </w:r>
    </w:p>
    <w:p w:rsidR="00B86225" w:rsidRPr="00945400" w:rsidRDefault="00B86225" w:rsidP="00B86225">
      <w:pPr>
        <w:pStyle w:val="a3"/>
        <w:ind w:left="720" w:firstLine="0"/>
        <w:rPr>
          <w:b w:val="0"/>
          <w:sz w:val="24"/>
          <w:szCs w:val="24"/>
        </w:rPr>
      </w:pPr>
      <w:r>
        <w:rPr>
          <w:b w:val="0"/>
          <w:sz w:val="24"/>
          <w:szCs w:val="24"/>
        </w:rPr>
        <w:t>Глазунов А. Выход сарацин из балета « Раймонда»</w:t>
      </w:r>
      <w:r w:rsidRPr="00945400">
        <w:rPr>
          <w:b w:val="0"/>
          <w:sz w:val="24"/>
          <w:szCs w:val="24"/>
        </w:rPr>
        <w:t xml:space="preserve">      </w:t>
      </w:r>
      <w:r>
        <w:rPr>
          <w:b w:val="0"/>
          <w:sz w:val="24"/>
          <w:szCs w:val="24"/>
        </w:rPr>
        <w:t xml:space="preserve">                           </w:t>
      </w:r>
      <w:r w:rsidRPr="00945400">
        <w:rPr>
          <w:b w:val="0"/>
          <w:sz w:val="24"/>
          <w:szCs w:val="24"/>
        </w:rPr>
        <w:t xml:space="preserve">                                </w:t>
      </w:r>
      <w:r>
        <w:rPr>
          <w:b w:val="0"/>
          <w:sz w:val="24"/>
          <w:szCs w:val="24"/>
        </w:rPr>
        <w:t xml:space="preserve">               </w:t>
      </w:r>
    </w:p>
    <w:p w:rsidR="00B86225" w:rsidRPr="00945400" w:rsidRDefault="00B86225" w:rsidP="00B86225">
      <w:pPr>
        <w:pStyle w:val="a3"/>
        <w:ind w:firstLine="0"/>
        <w:rPr>
          <w:b w:val="0"/>
          <w:sz w:val="24"/>
          <w:szCs w:val="24"/>
        </w:rPr>
      </w:pPr>
    </w:p>
    <w:p w:rsidR="00B86225" w:rsidRPr="00945400" w:rsidRDefault="00B86225" w:rsidP="00B86225">
      <w:pPr>
        <w:pStyle w:val="a3"/>
        <w:ind w:left="720" w:firstLine="0"/>
        <w:rPr>
          <w:b w:val="0"/>
          <w:sz w:val="24"/>
          <w:szCs w:val="24"/>
        </w:rPr>
      </w:pPr>
    </w:p>
    <w:p w:rsidR="00B86225" w:rsidRPr="00945400" w:rsidRDefault="00B86225" w:rsidP="00B86225">
      <w:pPr>
        <w:pStyle w:val="a3"/>
        <w:ind w:firstLine="0"/>
        <w:rPr>
          <w:b w:val="0"/>
          <w:sz w:val="24"/>
          <w:szCs w:val="24"/>
          <w:u w:val="single"/>
        </w:rPr>
      </w:pPr>
      <w:r w:rsidRPr="00945400">
        <w:rPr>
          <w:b w:val="0"/>
          <w:sz w:val="24"/>
          <w:szCs w:val="24"/>
          <w:u w:val="single"/>
        </w:rPr>
        <w:t>3  четверть</w:t>
      </w:r>
    </w:p>
    <w:p w:rsidR="00B86225" w:rsidRPr="00945400" w:rsidRDefault="00B86225" w:rsidP="00B86225">
      <w:pPr>
        <w:pStyle w:val="a3"/>
        <w:ind w:left="720" w:firstLine="0"/>
        <w:jc w:val="left"/>
        <w:rPr>
          <w:b w:val="0"/>
          <w:sz w:val="24"/>
          <w:szCs w:val="24"/>
        </w:rPr>
      </w:pPr>
      <w:proofErr w:type="spellStart"/>
      <w:r>
        <w:rPr>
          <w:b w:val="0"/>
          <w:sz w:val="24"/>
          <w:szCs w:val="24"/>
        </w:rPr>
        <w:t>Абрео</w:t>
      </w:r>
      <w:proofErr w:type="spellEnd"/>
      <w:r>
        <w:rPr>
          <w:b w:val="0"/>
          <w:sz w:val="24"/>
          <w:szCs w:val="24"/>
        </w:rPr>
        <w:t xml:space="preserve">  </w:t>
      </w:r>
      <w:proofErr w:type="spellStart"/>
      <w:r>
        <w:rPr>
          <w:b w:val="0"/>
          <w:sz w:val="24"/>
          <w:szCs w:val="24"/>
        </w:rPr>
        <w:t>Тико-тико</w:t>
      </w:r>
      <w:proofErr w:type="spellEnd"/>
      <w:r w:rsidRPr="00945400">
        <w:rPr>
          <w:b w:val="0"/>
          <w:sz w:val="24"/>
          <w:szCs w:val="24"/>
        </w:rPr>
        <w:t xml:space="preserve">                                                 </w:t>
      </w:r>
      <w:r>
        <w:rPr>
          <w:b w:val="0"/>
          <w:sz w:val="24"/>
          <w:szCs w:val="24"/>
        </w:rPr>
        <w:t xml:space="preserve">  </w:t>
      </w:r>
    </w:p>
    <w:p w:rsidR="00B86225" w:rsidRDefault="00B86225" w:rsidP="00B86225">
      <w:pPr>
        <w:pStyle w:val="a3"/>
        <w:jc w:val="left"/>
        <w:rPr>
          <w:b w:val="0"/>
          <w:sz w:val="24"/>
          <w:szCs w:val="24"/>
        </w:rPr>
      </w:pPr>
      <w:r>
        <w:rPr>
          <w:b w:val="0"/>
          <w:sz w:val="24"/>
          <w:szCs w:val="24"/>
        </w:rPr>
        <w:t>Хачатурян А.Гопак</w:t>
      </w:r>
    </w:p>
    <w:p w:rsidR="00B86225" w:rsidRPr="00945400" w:rsidRDefault="00B86225" w:rsidP="00B86225">
      <w:pPr>
        <w:pStyle w:val="a3"/>
        <w:jc w:val="left"/>
        <w:rPr>
          <w:b w:val="0"/>
          <w:sz w:val="24"/>
          <w:szCs w:val="24"/>
        </w:rPr>
      </w:pPr>
      <w:r>
        <w:rPr>
          <w:b w:val="0"/>
          <w:sz w:val="24"/>
          <w:szCs w:val="24"/>
        </w:rPr>
        <w:t>Россини Д. Увертюра к опере « Вильгельм Телль»</w:t>
      </w:r>
      <w:r w:rsidRPr="00945400">
        <w:rPr>
          <w:b w:val="0"/>
          <w:sz w:val="24"/>
          <w:szCs w:val="24"/>
        </w:rPr>
        <w:t xml:space="preserve">                                                                       </w:t>
      </w:r>
      <w:r>
        <w:rPr>
          <w:b w:val="0"/>
          <w:sz w:val="24"/>
          <w:szCs w:val="24"/>
        </w:rPr>
        <w:t xml:space="preserve">           </w:t>
      </w:r>
      <w:r w:rsidRPr="00945400">
        <w:rPr>
          <w:b w:val="0"/>
          <w:sz w:val="24"/>
          <w:szCs w:val="24"/>
        </w:rPr>
        <w:t xml:space="preserve">                                </w:t>
      </w:r>
      <w:r>
        <w:rPr>
          <w:b w:val="0"/>
          <w:sz w:val="24"/>
          <w:szCs w:val="24"/>
        </w:rPr>
        <w:t xml:space="preserve">    </w:t>
      </w:r>
    </w:p>
    <w:p w:rsidR="00B86225" w:rsidRDefault="00B86225" w:rsidP="00B86225">
      <w:pPr>
        <w:pStyle w:val="a3"/>
        <w:rPr>
          <w:b w:val="0"/>
          <w:sz w:val="24"/>
          <w:szCs w:val="24"/>
        </w:rPr>
      </w:pPr>
      <w:r>
        <w:rPr>
          <w:b w:val="0"/>
          <w:sz w:val="24"/>
          <w:szCs w:val="24"/>
        </w:rPr>
        <w:t>Шостакович Д. Элегия</w:t>
      </w:r>
    </w:p>
    <w:p w:rsidR="00B86225" w:rsidRPr="00945400" w:rsidRDefault="00B86225" w:rsidP="00B86225">
      <w:pPr>
        <w:pStyle w:val="a3"/>
        <w:rPr>
          <w:b w:val="0"/>
          <w:sz w:val="24"/>
          <w:szCs w:val="24"/>
        </w:rPr>
      </w:pPr>
    </w:p>
    <w:p w:rsidR="00B86225" w:rsidRPr="00945400" w:rsidRDefault="00B86225" w:rsidP="00B86225">
      <w:pPr>
        <w:pStyle w:val="a3"/>
        <w:rPr>
          <w:b w:val="0"/>
          <w:sz w:val="24"/>
          <w:szCs w:val="24"/>
        </w:rPr>
      </w:pPr>
    </w:p>
    <w:p w:rsidR="00B86225" w:rsidRPr="00945400" w:rsidRDefault="00B86225" w:rsidP="00B86225">
      <w:pPr>
        <w:pStyle w:val="a3"/>
        <w:rPr>
          <w:b w:val="0"/>
          <w:sz w:val="24"/>
          <w:szCs w:val="24"/>
        </w:rPr>
      </w:pPr>
    </w:p>
    <w:p w:rsidR="00B86225" w:rsidRPr="00945400" w:rsidRDefault="00B86225" w:rsidP="00B86225">
      <w:pPr>
        <w:pStyle w:val="a3"/>
        <w:ind w:firstLine="0"/>
        <w:jc w:val="left"/>
        <w:rPr>
          <w:b w:val="0"/>
          <w:sz w:val="24"/>
          <w:szCs w:val="24"/>
          <w:u w:val="single"/>
        </w:rPr>
      </w:pPr>
      <w:r w:rsidRPr="00945400">
        <w:rPr>
          <w:b w:val="0"/>
          <w:sz w:val="24"/>
          <w:szCs w:val="24"/>
          <w:u w:val="single"/>
        </w:rPr>
        <w:t>4 четверть</w:t>
      </w:r>
    </w:p>
    <w:p w:rsidR="00B86225" w:rsidRPr="00945400" w:rsidRDefault="00B86225" w:rsidP="00B86225">
      <w:pPr>
        <w:pStyle w:val="a3"/>
        <w:ind w:left="720" w:firstLine="0"/>
        <w:jc w:val="left"/>
        <w:rPr>
          <w:b w:val="0"/>
          <w:sz w:val="24"/>
          <w:szCs w:val="24"/>
        </w:rPr>
      </w:pPr>
      <w:r>
        <w:rPr>
          <w:b w:val="0"/>
          <w:sz w:val="24"/>
          <w:szCs w:val="24"/>
        </w:rPr>
        <w:t>Чайковский П.  Русский  танец</w:t>
      </w:r>
      <w:r w:rsidRPr="00945400">
        <w:rPr>
          <w:b w:val="0"/>
          <w:sz w:val="24"/>
          <w:szCs w:val="24"/>
        </w:rPr>
        <w:t xml:space="preserve">                               </w:t>
      </w:r>
      <w:r>
        <w:rPr>
          <w:b w:val="0"/>
          <w:sz w:val="24"/>
          <w:szCs w:val="24"/>
        </w:rPr>
        <w:t xml:space="preserve">        </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Римский – Корсаков А.Песня  Индийского  гостя</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Петров А. Юмореска</w:t>
      </w:r>
      <w:r w:rsidRPr="00945400">
        <w:rPr>
          <w:b w:val="0"/>
          <w:sz w:val="24"/>
          <w:szCs w:val="24"/>
        </w:rPr>
        <w:t xml:space="preserve">                                   </w:t>
      </w:r>
      <w:r>
        <w:rPr>
          <w:b w:val="0"/>
          <w:sz w:val="24"/>
          <w:szCs w:val="24"/>
        </w:rPr>
        <w:t xml:space="preserve">        </w:t>
      </w:r>
    </w:p>
    <w:p w:rsidR="00B86225" w:rsidRPr="00945400" w:rsidRDefault="00B86225" w:rsidP="00B86225">
      <w:pPr>
        <w:pStyle w:val="a3"/>
        <w:jc w:val="left"/>
        <w:rPr>
          <w:b w:val="0"/>
          <w:sz w:val="24"/>
          <w:szCs w:val="24"/>
        </w:rPr>
      </w:pPr>
      <w:r>
        <w:rPr>
          <w:b w:val="0"/>
          <w:sz w:val="24"/>
          <w:szCs w:val="24"/>
        </w:rPr>
        <w:t>Шостакович Д. Романс</w:t>
      </w:r>
      <w:r w:rsidRPr="00945400">
        <w:rPr>
          <w:b w:val="0"/>
          <w:sz w:val="24"/>
          <w:szCs w:val="24"/>
        </w:rPr>
        <w:t xml:space="preserve">                   </w:t>
      </w:r>
      <w:r>
        <w:rPr>
          <w:b w:val="0"/>
          <w:sz w:val="24"/>
          <w:szCs w:val="24"/>
        </w:rPr>
        <w:t xml:space="preserve">       </w:t>
      </w:r>
    </w:p>
    <w:p w:rsidR="00B86225" w:rsidRPr="00CB1ED5" w:rsidRDefault="00B86225" w:rsidP="00B86225">
      <w:pPr>
        <w:pStyle w:val="a3"/>
        <w:jc w:val="left"/>
        <w:rPr>
          <w:b w:val="0"/>
          <w:sz w:val="24"/>
          <w:szCs w:val="24"/>
        </w:rPr>
      </w:pPr>
      <w:proofErr w:type="spellStart"/>
      <w:r>
        <w:rPr>
          <w:b w:val="0"/>
          <w:sz w:val="24"/>
          <w:szCs w:val="24"/>
        </w:rPr>
        <w:t>Палиев</w:t>
      </w:r>
      <w:proofErr w:type="spellEnd"/>
      <w:r>
        <w:rPr>
          <w:b w:val="0"/>
          <w:sz w:val="24"/>
          <w:szCs w:val="24"/>
        </w:rPr>
        <w:t xml:space="preserve"> Д. Этюд № 1</w:t>
      </w:r>
    </w:p>
    <w:p w:rsidR="00B86225" w:rsidRPr="00945400" w:rsidRDefault="00B86225" w:rsidP="00B86225">
      <w:pPr>
        <w:pStyle w:val="a3"/>
        <w:ind w:firstLine="0"/>
        <w:jc w:val="left"/>
        <w:rPr>
          <w:b w:val="0"/>
          <w:sz w:val="24"/>
          <w:szCs w:val="24"/>
        </w:rPr>
      </w:pPr>
    </w:p>
    <w:p w:rsidR="00B86225" w:rsidRPr="002352E7" w:rsidRDefault="00B86225" w:rsidP="00B86225">
      <w:pPr>
        <w:pStyle w:val="a3"/>
        <w:jc w:val="left"/>
        <w:rPr>
          <w:b w:val="0"/>
          <w:sz w:val="24"/>
          <w:szCs w:val="24"/>
        </w:rPr>
      </w:pPr>
    </w:p>
    <w:p w:rsidR="00B86225" w:rsidRPr="002352E7" w:rsidRDefault="00B86225" w:rsidP="00B86225">
      <w:pPr>
        <w:pStyle w:val="a3"/>
        <w:ind w:firstLine="0"/>
        <w:jc w:val="left"/>
        <w:rPr>
          <w:b w:val="0"/>
          <w:sz w:val="24"/>
          <w:szCs w:val="24"/>
          <w:u w:val="single"/>
        </w:rPr>
      </w:pPr>
    </w:p>
    <w:p w:rsidR="00B86225" w:rsidRDefault="00B86225" w:rsidP="00B86225">
      <w:pPr>
        <w:pStyle w:val="a3"/>
        <w:ind w:firstLine="0"/>
        <w:rPr>
          <w:b w:val="0"/>
          <w:sz w:val="24"/>
          <w:szCs w:val="24"/>
        </w:rPr>
      </w:pPr>
    </w:p>
    <w:p w:rsidR="00B86225"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Pr="002352E7" w:rsidRDefault="00B86225" w:rsidP="00B86225">
      <w:pPr>
        <w:tabs>
          <w:tab w:val="left" w:pos="709"/>
        </w:tabs>
        <w:suppressAutoHyphens/>
        <w:overflowPunct w:val="0"/>
        <w:spacing w:after="0" w:line="276" w:lineRule="atLeast"/>
        <w:rPr>
          <w:rFonts w:ascii="Times New Roman" w:eastAsia="SimSun" w:hAnsi="Times New Roman" w:cs="Mangal"/>
          <w:color w:val="00000A"/>
          <w:kern w:val="1"/>
          <w:sz w:val="24"/>
          <w:szCs w:val="24"/>
          <w:lang w:eastAsia="ar-SA"/>
        </w:rPr>
      </w:pPr>
    </w:p>
    <w:p w:rsidR="00B86225" w:rsidRPr="00CB1ED5" w:rsidRDefault="00B86225" w:rsidP="00B86225">
      <w:pPr>
        <w:spacing w:after="0"/>
        <w:ind w:left="708"/>
        <w:rPr>
          <w:rFonts w:ascii="Times New Roman" w:hAnsi="Times New Roman" w:cs="Times New Roman"/>
        </w:rPr>
      </w:pPr>
      <w:r>
        <w:rPr>
          <w:rFonts w:ascii="Times New Roman" w:hAnsi="Times New Roman" w:cs="Times New Roman"/>
          <w:sz w:val="24"/>
          <w:szCs w:val="24"/>
        </w:rPr>
        <w:t>1.Хачатурян А. Гопак</w:t>
      </w:r>
    </w:p>
    <w:p w:rsidR="00B86225" w:rsidRDefault="00B86225" w:rsidP="00B86225">
      <w:pPr>
        <w:spacing w:after="0"/>
        <w:ind w:left="708"/>
        <w:rPr>
          <w:rFonts w:ascii="Times New Roman" w:hAnsi="Times New Roman" w:cs="Times New Roman"/>
          <w:sz w:val="24"/>
          <w:szCs w:val="24"/>
        </w:rPr>
      </w:pPr>
      <w:r>
        <w:rPr>
          <w:rFonts w:ascii="Times New Roman" w:hAnsi="Times New Roman" w:cs="Times New Roman"/>
          <w:sz w:val="24"/>
          <w:szCs w:val="24"/>
        </w:rPr>
        <w:t>2.Шостакович Д. Элегия</w:t>
      </w:r>
    </w:p>
    <w:p w:rsidR="00B86225" w:rsidRPr="00CB1ED5" w:rsidRDefault="00B86225" w:rsidP="00B86225">
      <w:pPr>
        <w:spacing w:after="0"/>
        <w:ind w:left="708"/>
        <w:rPr>
          <w:rFonts w:ascii="Times New Roman" w:hAnsi="Times New Roman" w:cs="Times New Roman"/>
        </w:rPr>
      </w:pPr>
      <w:r>
        <w:rPr>
          <w:rFonts w:ascii="Times New Roman" w:hAnsi="Times New Roman" w:cs="Times New Roman"/>
          <w:sz w:val="24"/>
          <w:szCs w:val="24"/>
        </w:rPr>
        <w:t>3.Глазунов А. Выход сарацин из балета « Раймонда»</w:t>
      </w:r>
    </w:p>
    <w:p w:rsidR="00B86225" w:rsidRPr="003B7F83" w:rsidRDefault="00B86225" w:rsidP="00B86225">
      <w:pPr>
        <w:pStyle w:val="a3"/>
        <w:tabs>
          <w:tab w:val="left" w:pos="1021"/>
        </w:tabs>
        <w:ind w:firstLine="0"/>
        <w:rPr>
          <w:sz w:val="24"/>
          <w:szCs w:val="24"/>
        </w:rPr>
      </w:pPr>
    </w:p>
    <w:p w:rsidR="00B86225" w:rsidRDefault="00B86225" w:rsidP="00B86225">
      <w:pPr>
        <w:pStyle w:val="a3"/>
        <w:ind w:firstLine="0"/>
        <w:jc w:val="left"/>
        <w:rPr>
          <w:sz w:val="24"/>
          <w:szCs w:val="24"/>
        </w:rPr>
      </w:pPr>
      <w:r w:rsidRPr="003B7F83">
        <w:rPr>
          <w:sz w:val="24"/>
          <w:szCs w:val="24"/>
        </w:rPr>
        <w:t>Примерная программа экзамена:</w:t>
      </w:r>
    </w:p>
    <w:p w:rsidR="00B86225" w:rsidRPr="00CB1ED5" w:rsidRDefault="00B86225" w:rsidP="00B86225">
      <w:pPr>
        <w:spacing w:after="0"/>
        <w:ind w:left="708"/>
        <w:rPr>
          <w:rFonts w:ascii="Times New Roman" w:hAnsi="Times New Roman" w:cs="Times New Roman"/>
        </w:rPr>
      </w:pPr>
      <w:r>
        <w:rPr>
          <w:rFonts w:ascii="Times New Roman" w:hAnsi="Times New Roman" w:cs="Times New Roman"/>
          <w:sz w:val="24"/>
          <w:szCs w:val="24"/>
        </w:rPr>
        <w:t>1.Чайковский П. Русский танец</w:t>
      </w:r>
    </w:p>
    <w:p w:rsidR="00B86225" w:rsidRPr="00CB1ED5" w:rsidRDefault="00B86225" w:rsidP="00B86225">
      <w:pPr>
        <w:spacing w:after="0"/>
        <w:ind w:left="708"/>
        <w:rPr>
          <w:rFonts w:ascii="Times New Roman" w:hAnsi="Times New Roman" w:cs="Times New Roman"/>
        </w:rPr>
      </w:pPr>
      <w:r>
        <w:rPr>
          <w:rFonts w:ascii="Times New Roman" w:hAnsi="Times New Roman" w:cs="Times New Roman"/>
          <w:sz w:val="24"/>
          <w:szCs w:val="24"/>
        </w:rPr>
        <w:t>2.Шостакович Д. Романс</w:t>
      </w:r>
    </w:p>
    <w:p w:rsidR="00B86225" w:rsidRPr="00CB1ED5" w:rsidRDefault="00B86225" w:rsidP="00B86225">
      <w:pPr>
        <w:pStyle w:val="a3"/>
        <w:ind w:left="708" w:firstLine="0"/>
        <w:jc w:val="left"/>
        <w:rPr>
          <w:b w:val="0"/>
          <w:sz w:val="24"/>
          <w:szCs w:val="24"/>
        </w:rPr>
      </w:pPr>
      <w:r>
        <w:rPr>
          <w:b w:val="0"/>
          <w:sz w:val="24"/>
          <w:szCs w:val="24"/>
        </w:rPr>
        <w:t>3.Палиев Д. этюд № 1</w:t>
      </w:r>
    </w:p>
    <w:p w:rsidR="00B86225" w:rsidRPr="00CB1ED5" w:rsidRDefault="00B86225" w:rsidP="00B86225">
      <w:pPr>
        <w:pStyle w:val="a3"/>
        <w:ind w:left="708" w:firstLine="0"/>
        <w:jc w:val="left"/>
        <w:rPr>
          <w:b w:val="0"/>
          <w:sz w:val="24"/>
          <w:szCs w:val="24"/>
        </w:rPr>
      </w:pPr>
    </w:p>
    <w:p w:rsidR="00B86225" w:rsidRPr="00CB1ED5"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CB1ED5">
        <w:rPr>
          <w:rFonts w:ascii="Times New Roman" w:eastAsia="SimSun" w:hAnsi="Times New Roman" w:cs="Mangal"/>
          <w:kern w:val="1"/>
          <w:sz w:val="24"/>
          <w:szCs w:val="24"/>
          <w:u w:val="single"/>
          <w:lang w:eastAsia="ar-SA"/>
        </w:rPr>
        <w:t>Требования к техническому зачету:</w:t>
      </w:r>
    </w:p>
    <w:p w:rsidR="00B86225" w:rsidRPr="00CB1ED5"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CB1ED5">
        <w:rPr>
          <w:rFonts w:ascii="Times New Roman" w:eastAsia="SimSun" w:hAnsi="Times New Roman" w:cs="Mangal"/>
          <w:kern w:val="1"/>
          <w:sz w:val="24"/>
          <w:szCs w:val="24"/>
          <w:lang w:eastAsia="ar-SA"/>
        </w:rPr>
        <w:t>1. Знание мажорных и минорных гамм до 4-х знаков включите</w:t>
      </w:r>
      <w:r>
        <w:rPr>
          <w:rFonts w:ascii="Times New Roman" w:eastAsia="SimSun" w:hAnsi="Times New Roman" w:cs="Mangal"/>
          <w:kern w:val="1"/>
          <w:sz w:val="24"/>
          <w:szCs w:val="24"/>
          <w:lang w:eastAsia="ar-SA"/>
        </w:rPr>
        <w:t>льно. Умение играть эти гаммы различными штрихами в подвижном темпе.</w:t>
      </w:r>
    </w:p>
    <w:p w:rsidR="00B86225" w:rsidRPr="00CB1ED5"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CB1ED5">
        <w:rPr>
          <w:rFonts w:ascii="Times New Roman" w:eastAsia="SimSun" w:hAnsi="Times New Roman" w:cs="Mangal"/>
          <w:kern w:val="1"/>
          <w:sz w:val="24"/>
          <w:szCs w:val="24"/>
          <w:lang w:eastAsia="ar-SA"/>
        </w:rPr>
        <w:t xml:space="preserve">2. Исполнение </w:t>
      </w:r>
      <w:r>
        <w:rPr>
          <w:rFonts w:ascii="Times New Roman" w:eastAsia="SimSun" w:hAnsi="Times New Roman" w:cs="Mangal"/>
          <w:kern w:val="1"/>
          <w:sz w:val="24"/>
          <w:szCs w:val="24"/>
          <w:lang w:eastAsia="ar-SA"/>
        </w:rPr>
        <w:t>этюда, ритм. у</w:t>
      </w:r>
      <w:r w:rsidRPr="00CB1ED5">
        <w:rPr>
          <w:rFonts w:ascii="Times New Roman" w:eastAsia="SimSun" w:hAnsi="Times New Roman" w:cs="Mangal"/>
          <w:kern w:val="1"/>
          <w:sz w:val="24"/>
          <w:szCs w:val="24"/>
          <w:lang w:eastAsia="ar-SA"/>
        </w:rPr>
        <w:t>пражнения.</w:t>
      </w:r>
    </w:p>
    <w:p w:rsidR="00B86225" w:rsidRPr="00CB1ED5"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CB1ED5">
        <w:rPr>
          <w:rFonts w:ascii="Times New Roman" w:eastAsia="SimSun" w:hAnsi="Times New Roman" w:cs="Mangal"/>
          <w:kern w:val="1"/>
          <w:sz w:val="24"/>
          <w:szCs w:val="24"/>
          <w:lang w:eastAsia="ar-SA"/>
        </w:rPr>
        <w:t>3. Чтение с листа</w:t>
      </w:r>
    </w:p>
    <w:p w:rsidR="00B86225" w:rsidRPr="00CB1ED5" w:rsidRDefault="00B86225" w:rsidP="00B86225">
      <w:pPr>
        <w:numPr>
          <w:ilvl w:val="0"/>
          <w:numId w:val="10"/>
        </w:num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CB1ED5">
        <w:rPr>
          <w:rFonts w:ascii="Times New Roman" w:eastAsia="SimSun" w:hAnsi="Times New Roman" w:cs="Mangal"/>
          <w:kern w:val="1"/>
          <w:sz w:val="24"/>
          <w:szCs w:val="24"/>
          <w:lang w:eastAsia="ar-SA"/>
        </w:rPr>
        <w:t>Знание музыкальных терминов (</w:t>
      </w:r>
      <w:proofErr w:type="spellStart"/>
      <w:r w:rsidRPr="00CB1ED5">
        <w:rPr>
          <w:rFonts w:ascii="Times New Roman" w:eastAsia="SimSun" w:hAnsi="Times New Roman" w:cs="Mangal"/>
          <w:kern w:val="1"/>
          <w:sz w:val="24"/>
          <w:szCs w:val="24"/>
          <w:lang w:val="en-US" w:eastAsia="ar-SA"/>
        </w:rPr>
        <w:t>morendo</w:t>
      </w:r>
      <w:proofErr w:type="spellEnd"/>
      <w:r w:rsidRPr="00CB1ED5">
        <w:rPr>
          <w:rFonts w:ascii="Times New Roman" w:eastAsia="SimSun" w:hAnsi="Times New Roman" w:cs="Mangal"/>
          <w:kern w:val="1"/>
          <w:sz w:val="24"/>
          <w:szCs w:val="24"/>
          <w:lang w:eastAsia="ar-SA"/>
        </w:rPr>
        <w:t xml:space="preserve">, </w:t>
      </w:r>
      <w:r w:rsidRPr="00CB1ED5">
        <w:rPr>
          <w:rFonts w:ascii="Times New Roman" w:eastAsia="SimSun" w:hAnsi="Times New Roman" w:cs="Mangal"/>
          <w:kern w:val="1"/>
          <w:sz w:val="24"/>
          <w:szCs w:val="24"/>
          <w:lang w:val="en-US" w:eastAsia="ar-SA"/>
        </w:rPr>
        <w:t>calando</w:t>
      </w:r>
      <w:r w:rsidRPr="00CB1ED5">
        <w:rPr>
          <w:rFonts w:ascii="Times New Roman" w:eastAsia="SimSun" w:hAnsi="Times New Roman" w:cs="Mangal"/>
          <w:kern w:val="1"/>
          <w:sz w:val="24"/>
          <w:szCs w:val="24"/>
          <w:lang w:eastAsia="ar-SA"/>
        </w:rPr>
        <w:t xml:space="preserve">, </w:t>
      </w:r>
      <w:r w:rsidRPr="00CB1ED5">
        <w:rPr>
          <w:rFonts w:ascii="Times New Roman" w:eastAsia="SimSun" w:hAnsi="Times New Roman" w:cs="Mangal"/>
          <w:kern w:val="1"/>
          <w:sz w:val="24"/>
          <w:szCs w:val="24"/>
          <w:lang w:val="en-US" w:eastAsia="ar-SA"/>
        </w:rPr>
        <w:t>presto</w:t>
      </w:r>
      <w:r w:rsidRPr="00CB1ED5">
        <w:rPr>
          <w:rFonts w:ascii="Times New Roman" w:eastAsia="SimSun" w:hAnsi="Times New Roman" w:cs="Mangal"/>
          <w:kern w:val="1"/>
          <w:sz w:val="24"/>
          <w:szCs w:val="24"/>
          <w:lang w:eastAsia="ar-SA"/>
        </w:rPr>
        <w:t xml:space="preserve">, </w:t>
      </w:r>
      <w:proofErr w:type="spellStart"/>
      <w:r w:rsidRPr="00CB1ED5">
        <w:rPr>
          <w:rFonts w:ascii="Times New Roman" w:eastAsia="SimSun" w:hAnsi="Times New Roman" w:cs="Mangal"/>
          <w:kern w:val="1"/>
          <w:sz w:val="24"/>
          <w:szCs w:val="24"/>
          <w:lang w:val="en-US" w:eastAsia="ar-SA"/>
        </w:rPr>
        <w:t>prestissimo</w:t>
      </w:r>
      <w:proofErr w:type="spellEnd"/>
      <w:r w:rsidRPr="00CB1ED5">
        <w:rPr>
          <w:rFonts w:ascii="Times New Roman" w:eastAsia="SimSun" w:hAnsi="Times New Roman" w:cs="Mangal"/>
          <w:kern w:val="1"/>
          <w:sz w:val="24"/>
          <w:szCs w:val="24"/>
          <w:lang w:eastAsia="ar-SA"/>
        </w:rPr>
        <w:t xml:space="preserve">, </w:t>
      </w:r>
      <w:r w:rsidRPr="00CB1ED5">
        <w:rPr>
          <w:rFonts w:ascii="Times New Roman" w:eastAsia="SimSun" w:hAnsi="Times New Roman" w:cs="Mangal"/>
          <w:kern w:val="1"/>
          <w:sz w:val="24"/>
          <w:szCs w:val="24"/>
          <w:lang w:val="en-US" w:eastAsia="ar-SA"/>
        </w:rPr>
        <w:t>ad</w:t>
      </w:r>
      <w:r w:rsidRPr="00CB1ED5">
        <w:rPr>
          <w:rFonts w:ascii="Times New Roman" w:eastAsia="SimSun" w:hAnsi="Times New Roman" w:cs="Mangal"/>
          <w:kern w:val="1"/>
          <w:sz w:val="24"/>
          <w:szCs w:val="24"/>
          <w:lang w:eastAsia="ar-SA"/>
        </w:rPr>
        <w:t xml:space="preserve"> </w:t>
      </w:r>
      <w:proofErr w:type="spellStart"/>
      <w:r w:rsidRPr="00CB1ED5">
        <w:rPr>
          <w:rFonts w:ascii="Times New Roman" w:eastAsia="SimSun" w:hAnsi="Times New Roman" w:cs="Mangal"/>
          <w:kern w:val="1"/>
          <w:sz w:val="24"/>
          <w:szCs w:val="24"/>
          <w:lang w:val="en-US" w:eastAsia="ar-SA"/>
        </w:rPr>
        <w:t>libitum</w:t>
      </w:r>
      <w:proofErr w:type="spellEnd"/>
      <w:r w:rsidRPr="00CB1ED5">
        <w:rPr>
          <w:rFonts w:ascii="Times New Roman" w:eastAsia="SimSun" w:hAnsi="Times New Roman" w:cs="Mangal"/>
          <w:kern w:val="1"/>
          <w:sz w:val="24"/>
          <w:szCs w:val="24"/>
          <w:lang w:eastAsia="ar-SA"/>
        </w:rPr>
        <w:t xml:space="preserve">, </w:t>
      </w:r>
      <w:proofErr w:type="spellStart"/>
      <w:r w:rsidRPr="00CB1ED5">
        <w:rPr>
          <w:rFonts w:ascii="Times New Roman" w:eastAsia="SimSun" w:hAnsi="Times New Roman" w:cs="Mangal"/>
          <w:kern w:val="1"/>
          <w:sz w:val="24"/>
          <w:szCs w:val="24"/>
          <w:lang w:val="en-US" w:eastAsia="ar-SA"/>
        </w:rPr>
        <w:t>rubato</w:t>
      </w:r>
      <w:proofErr w:type="spellEnd"/>
      <w:r w:rsidRPr="00CB1ED5">
        <w:rPr>
          <w:rFonts w:ascii="Times New Roman" w:eastAsia="SimSun" w:hAnsi="Times New Roman" w:cs="Mangal"/>
          <w:kern w:val="1"/>
          <w:sz w:val="24"/>
          <w:szCs w:val="24"/>
          <w:lang w:eastAsia="ar-SA"/>
        </w:rPr>
        <w:t xml:space="preserve">, </w:t>
      </w:r>
      <w:r w:rsidRPr="00CB1ED5">
        <w:rPr>
          <w:rFonts w:ascii="Times New Roman" w:eastAsia="SimSun" w:hAnsi="Times New Roman" w:cs="Mangal"/>
          <w:kern w:val="1"/>
          <w:sz w:val="24"/>
          <w:szCs w:val="24"/>
          <w:lang w:val="en-US" w:eastAsia="ar-SA"/>
        </w:rPr>
        <w:t>con</w:t>
      </w:r>
      <w:r w:rsidRPr="00CB1ED5">
        <w:rPr>
          <w:rFonts w:ascii="Times New Roman" w:eastAsia="SimSun" w:hAnsi="Times New Roman" w:cs="Mangal"/>
          <w:kern w:val="1"/>
          <w:sz w:val="24"/>
          <w:szCs w:val="24"/>
          <w:lang w:eastAsia="ar-SA"/>
        </w:rPr>
        <w:t xml:space="preserve"> </w:t>
      </w:r>
      <w:r w:rsidRPr="00CB1ED5">
        <w:rPr>
          <w:rFonts w:ascii="Times New Roman" w:eastAsia="SimSun" w:hAnsi="Times New Roman" w:cs="Mangal"/>
          <w:kern w:val="1"/>
          <w:sz w:val="24"/>
          <w:szCs w:val="24"/>
          <w:lang w:val="en-US" w:eastAsia="ar-SA"/>
        </w:rPr>
        <w:t>brio</w:t>
      </w:r>
      <w:r w:rsidRPr="00CB1ED5">
        <w:rPr>
          <w:rFonts w:ascii="Times New Roman" w:eastAsia="SimSun" w:hAnsi="Times New Roman" w:cs="Mangal"/>
          <w:kern w:val="1"/>
          <w:sz w:val="24"/>
          <w:szCs w:val="24"/>
          <w:lang w:eastAsia="ar-SA"/>
        </w:rPr>
        <w:t>, пассаж, тембр, каденция, мелизмы (форшлаг, группетто, мордент, трель), кантилена).</w:t>
      </w:r>
    </w:p>
    <w:p w:rsidR="00B86225" w:rsidRPr="00CB1ED5" w:rsidRDefault="00B86225" w:rsidP="00B86225">
      <w:pPr>
        <w:pStyle w:val="a3"/>
        <w:ind w:firstLine="0"/>
        <w:jc w:val="left"/>
        <w:rPr>
          <w:sz w:val="24"/>
          <w:szCs w:val="24"/>
        </w:rPr>
      </w:pPr>
    </w:p>
    <w:p w:rsidR="00B86225" w:rsidRPr="003B7F83" w:rsidRDefault="00B86225" w:rsidP="00B86225">
      <w:pPr>
        <w:pStyle w:val="a3"/>
        <w:ind w:firstLine="0"/>
        <w:jc w:val="left"/>
        <w:rPr>
          <w:sz w:val="24"/>
          <w:szCs w:val="24"/>
        </w:rPr>
      </w:pPr>
    </w:p>
    <w:p w:rsidR="00B86225" w:rsidRPr="007C5719" w:rsidRDefault="00B86225" w:rsidP="00B86225">
      <w:pPr>
        <w:pStyle w:val="a3"/>
        <w:ind w:left="720" w:firstLine="0"/>
        <w:jc w:val="left"/>
        <w:rPr>
          <w:b w:val="0"/>
          <w:sz w:val="24"/>
          <w:szCs w:val="24"/>
          <w:u w:val="single"/>
        </w:rPr>
      </w:pPr>
    </w:p>
    <w:p w:rsidR="00B86225" w:rsidRPr="00C3446E" w:rsidRDefault="00B86225" w:rsidP="00B86225">
      <w:pPr>
        <w:pStyle w:val="a3"/>
        <w:ind w:left="720" w:firstLine="0"/>
        <w:jc w:val="center"/>
        <w:rPr>
          <w:sz w:val="24"/>
          <w:szCs w:val="24"/>
          <w:u w:val="single"/>
        </w:rPr>
      </w:pPr>
      <w:r w:rsidRPr="00C3446E">
        <w:rPr>
          <w:sz w:val="24"/>
          <w:szCs w:val="24"/>
          <w:u w:val="single"/>
        </w:rPr>
        <w:t>6 класс.</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A92B5C" w:rsidRDefault="00B86225" w:rsidP="00B86225">
      <w:pPr>
        <w:spacing w:after="0" w:line="100" w:lineRule="atLeast"/>
        <w:rPr>
          <w:rFonts w:ascii="Times New Roman" w:eastAsia="SimSun" w:hAnsi="Times New Roman" w:cs="Mangal"/>
          <w:color w:val="00000A"/>
          <w:kern w:val="1"/>
          <w:sz w:val="24"/>
          <w:szCs w:val="24"/>
          <w:lang w:eastAsia="ar-SA"/>
        </w:rPr>
      </w:pPr>
      <w:r w:rsidRPr="00253E6C">
        <w:rPr>
          <w:rFonts w:ascii="Times New Roman" w:eastAsia="Times New Roman" w:hAnsi="Times New Roman" w:cs="Times New Roman"/>
          <w:b/>
          <w:sz w:val="24"/>
          <w:szCs w:val="24"/>
          <w:lang w:eastAsia="ru-RU"/>
        </w:rPr>
        <w:t>Задачи</w:t>
      </w:r>
      <w:r w:rsidRPr="00253E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совершенствование технических навыков</w:t>
      </w:r>
      <w:r w:rsidRPr="00A92B5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работа над качеством исполнения произведений; введение в практику исполнение пьес на ксилофоне соло</w:t>
      </w:r>
      <w:r w:rsidRPr="00A92B5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игра пьес на вибрафоне соло аккордовой техникой, исполнение пьес на барабане соло.</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Максимальный- 165 часов,</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 Аудиторный – 6</w:t>
      </w:r>
      <w:r>
        <w:rPr>
          <w:rFonts w:ascii="Times New Roman" w:eastAsia="Times New Roman" w:hAnsi="Times New Roman" w:cs="Times New Roman"/>
          <w:sz w:val="24"/>
          <w:szCs w:val="24"/>
          <w:lang w:eastAsia="ru-RU"/>
        </w:rPr>
        <w:t>6</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99</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lastRenderedPageBreak/>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FC6849"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FC6849">
        <w:rPr>
          <w:rFonts w:ascii="Times New Roman" w:eastAsia="SimSun" w:hAnsi="Times New Roman" w:cs="Mangal"/>
          <w:kern w:val="1"/>
          <w:sz w:val="24"/>
          <w:szCs w:val="24"/>
          <w:u w:val="single"/>
          <w:lang w:eastAsia="ar-SA"/>
        </w:rPr>
        <w:t>Годовые требования</w:t>
      </w:r>
    </w:p>
    <w:p w:rsidR="00B86225" w:rsidRDefault="00B86225" w:rsidP="00B86225">
      <w:pPr>
        <w:pStyle w:val="a3"/>
        <w:rPr>
          <w:rFonts w:eastAsia="SimSun" w:cs="Mangal"/>
          <w:b w:val="0"/>
          <w:bCs w:val="0"/>
          <w:kern w:val="1"/>
          <w:sz w:val="24"/>
          <w:szCs w:val="24"/>
          <w:lang w:eastAsia="ar-SA"/>
        </w:rPr>
      </w:pPr>
      <w:r w:rsidRPr="00A92B5C">
        <w:rPr>
          <w:rFonts w:eastAsia="SimSun" w:cs="Mangal"/>
          <w:b w:val="0"/>
          <w:bCs w:val="0"/>
          <w:kern w:val="1"/>
          <w:sz w:val="24"/>
          <w:szCs w:val="24"/>
          <w:lang w:eastAsia="ar-SA"/>
        </w:rPr>
        <w:t>Исполнение мажорных и минорных гамм до 5-</w:t>
      </w:r>
      <w:r>
        <w:rPr>
          <w:rFonts w:eastAsia="SimSun" w:cs="Mangal"/>
          <w:b w:val="0"/>
          <w:bCs w:val="0"/>
          <w:kern w:val="1"/>
          <w:sz w:val="24"/>
          <w:szCs w:val="24"/>
          <w:lang w:eastAsia="ar-SA"/>
        </w:rPr>
        <w:t>ти  знаков включительно,</w:t>
      </w:r>
      <w:r w:rsidRPr="00A92B5C">
        <w:rPr>
          <w:rFonts w:eastAsia="SimSun" w:cs="Mangal"/>
          <w:b w:val="0"/>
          <w:bCs w:val="0"/>
          <w:kern w:val="1"/>
          <w:sz w:val="24"/>
          <w:szCs w:val="24"/>
          <w:lang w:eastAsia="ar-SA"/>
        </w:rPr>
        <w:t xml:space="preserve"> 2-3 пьес</w:t>
      </w:r>
      <w:r>
        <w:rPr>
          <w:rFonts w:eastAsia="SimSun" w:cs="Mangal"/>
          <w:b w:val="0"/>
          <w:bCs w:val="0"/>
          <w:kern w:val="1"/>
          <w:sz w:val="24"/>
          <w:szCs w:val="24"/>
          <w:lang w:eastAsia="ar-SA"/>
        </w:rPr>
        <w:t>ы</w:t>
      </w:r>
      <w:r w:rsidRPr="00A92B5C">
        <w:rPr>
          <w:rFonts w:eastAsia="SimSun" w:cs="Mangal"/>
          <w:b w:val="0"/>
          <w:bCs w:val="0"/>
          <w:kern w:val="1"/>
          <w:sz w:val="24"/>
          <w:szCs w:val="24"/>
          <w:lang w:eastAsia="ar-SA"/>
        </w:rPr>
        <w:t xml:space="preserve"> на кс</w:t>
      </w:r>
      <w:r>
        <w:rPr>
          <w:rFonts w:eastAsia="SimSun" w:cs="Mangal"/>
          <w:b w:val="0"/>
          <w:bCs w:val="0"/>
          <w:kern w:val="1"/>
          <w:sz w:val="24"/>
          <w:szCs w:val="24"/>
          <w:lang w:eastAsia="ar-SA"/>
        </w:rPr>
        <w:t>илофоне, 2-3 пьесы на вибрафоне и маримбе, 2-3 пьесы на шумовых инструментах или малом барабане.</w:t>
      </w:r>
    </w:p>
    <w:p w:rsidR="00B86225" w:rsidRPr="00A92B5C" w:rsidRDefault="00B86225" w:rsidP="00B86225">
      <w:pPr>
        <w:pStyle w:val="a3"/>
        <w:rPr>
          <w:rFonts w:eastAsia="SimSun" w:cs="Mangal"/>
          <w:b w:val="0"/>
          <w:bCs w:val="0"/>
          <w:kern w:val="1"/>
          <w:sz w:val="24"/>
          <w:szCs w:val="24"/>
          <w:lang w:eastAsia="ar-SA"/>
        </w:rPr>
      </w:pPr>
    </w:p>
    <w:p w:rsidR="00B86225" w:rsidRDefault="00B86225" w:rsidP="00B86225">
      <w:pPr>
        <w:pStyle w:val="a3"/>
      </w:pPr>
      <w:r>
        <w:t>В  течение  года – не  менее  3-х  выступлений  на  открытых  академических  концертах,  два  выступления  на  техническом  зачете, в конце года - экзамен,  необходимо  исполнение  произведения  крупной  формы.</w:t>
      </w:r>
    </w:p>
    <w:p w:rsidR="00B86225" w:rsidRPr="008E1F1E"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Pr="00A92B5C" w:rsidRDefault="00B86225" w:rsidP="00B86225">
      <w:pPr>
        <w:pStyle w:val="aa"/>
        <w:numPr>
          <w:ilvl w:val="0"/>
          <w:numId w:val="17"/>
        </w:numPr>
        <w:tabs>
          <w:tab w:val="left" w:pos="1085"/>
        </w:tabs>
        <w:spacing w:after="0"/>
        <w:rPr>
          <w:rFonts w:ascii="Times New Roman" w:hAnsi="Times New Roman" w:cs="Times New Roman"/>
          <w:sz w:val="24"/>
          <w:szCs w:val="24"/>
        </w:rPr>
      </w:pPr>
      <w:r w:rsidRPr="00A92B5C">
        <w:rPr>
          <w:rFonts w:ascii="Times New Roman" w:hAnsi="Times New Roman" w:cs="Times New Roman"/>
          <w:sz w:val="24"/>
          <w:szCs w:val="24"/>
        </w:rPr>
        <w:t xml:space="preserve"> Браун Т. Школа игры на вибрафоне. США.</w:t>
      </w:r>
    </w:p>
    <w:p w:rsidR="00B86225" w:rsidRDefault="00B86225" w:rsidP="00B86225">
      <w:pPr>
        <w:pStyle w:val="aa"/>
        <w:numPr>
          <w:ilvl w:val="0"/>
          <w:numId w:val="17"/>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Ванамейкур</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Карсон</w:t>
      </w:r>
      <w:proofErr w:type="spellEnd"/>
      <w:r>
        <w:rPr>
          <w:rFonts w:ascii="Times New Roman" w:hAnsi="Times New Roman" w:cs="Times New Roman"/>
          <w:sz w:val="24"/>
          <w:szCs w:val="24"/>
        </w:rPr>
        <w:t xml:space="preserve"> Р. Международные основы обучения на </w:t>
      </w:r>
      <w:proofErr w:type="spellStart"/>
      <w:r>
        <w:rPr>
          <w:rFonts w:ascii="Times New Roman" w:hAnsi="Times New Roman" w:cs="Times New Roman"/>
          <w:sz w:val="24"/>
          <w:szCs w:val="24"/>
        </w:rPr>
        <w:t>ударных,США</w:t>
      </w:r>
      <w:proofErr w:type="spellEnd"/>
    </w:p>
    <w:p w:rsidR="00B86225" w:rsidRPr="00076D06" w:rsidRDefault="00B86225" w:rsidP="00B86225">
      <w:pPr>
        <w:pStyle w:val="aa"/>
        <w:numPr>
          <w:ilvl w:val="0"/>
          <w:numId w:val="17"/>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Зиневич</w:t>
      </w:r>
      <w:proofErr w:type="spellEnd"/>
      <w:r>
        <w:rPr>
          <w:rFonts w:ascii="Times New Roman" w:hAnsi="Times New Roman" w:cs="Times New Roman"/>
          <w:sz w:val="24"/>
          <w:szCs w:val="24"/>
        </w:rPr>
        <w:t xml:space="preserve"> В. Борин В. Курс игры на ударных инструментах М., 1980. Ч.2.</w:t>
      </w:r>
    </w:p>
    <w:p w:rsidR="00B86225" w:rsidRDefault="00B86225" w:rsidP="00B86225">
      <w:pPr>
        <w:pStyle w:val="aa"/>
        <w:numPr>
          <w:ilvl w:val="0"/>
          <w:numId w:val="17"/>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Кузьмин Ю. Школа игры на ударных инструментах. М., 1965ч.1.</w:t>
      </w:r>
    </w:p>
    <w:p w:rsidR="00B86225" w:rsidRDefault="00B86225" w:rsidP="00B86225">
      <w:pPr>
        <w:pStyle w:val="aa"/>
        <w:numPr>
          <w:ilvl w:val="0"/>
          <w:numId w:val="17"/>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Крамме</w:t>
      </w:r>
      <w:proofErr w:type="spellEnd"/>
      <w:r>
        <w:rPr>
          <w:rFonts w:ascii="Times New Roman" w:hAnsi="Times New Roman" w:cs="Times New Roman"/>
          <w:sz w:val="24"/>
          <w:szCs w:val="24"/>
        </w:rPr>
        <w:t xml:space="preserve"> Х. Школа игры на ударных.</w:t>
      </w:r>
    </w:p>
    <w:p w:rsidR="00B86225" w:rsidRDefault="00B86225" w:rsidP="00B86225">
      <w:pPr>
        <w:pStyle w:val="a3"/>
        <w:numPr>
          <w:ilvl w:val="0"/>
          <w:numId w:val="17"/>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Ритмические упражнения на  малом барабане. М. 1970</w:t>
      </w:r>
    </w:p>
    <w:p w:rsidR="00B86225" w:rsidRDefault="00B86225" w:rsidP="00B86225">
      <w:pPr>
        <w:pStyle w:val="a3"/>
        <w:numPr>
          <w:ilvl w:val="0"/>
          <w:numId w:val="17"/>
        </w:numPr>
        <w:rPr>
          <w:b w:val="0"/>
          <w:sz w:val="24"/>
          <w:szCs w:val="24"/>
        </w:rPr>
      </w:pPr>
      <w:r w:rsidRPr="001B289E">
        <w:rPr>
          <w:b w:val="0"/>
          <w:sz w:val="24"/>
          <w:szCs w:val="24"/>
        </w:rPr>
        <w:t>Учебный репертуар ксилофониста:</w:t>
      </w:r>
      <w:r>
        <w:rPr>
          <w:b w:val="0"/>
          <w:sz w:val="24"/>
          <w:szCs w:val="24"/>
        </w:rPr>
        <w:t xml:space="preserve"> 3</w:t>
      </w:r>
      <w:r w:rsidRPr="001B289E">
        <w:rPr>
          <w:b w:val="0"/>
          <w:sz w:val="24"/>
          <w:szCs w:val="24"/>
        </w:rPr>
        <w:t xml:space="preserve">-й </w:t>
      </w:r>
      <w:proofErr w:type="spellStart"/>
      <w:r w:rsidRPr="001B289E">
        <w:rPr>
          <w:b w:val="0"/>
          <w:sz w:val="24"/>
          <w:szCs w:val="24"/>
        </w:rPr>
        <w:t>класс\</w:t>
      </w:r>
      <w:proofErr w:type="spellEnd"/>
      <w:r w:rsidRPr="001B289E">
        <w:rPr>
          <w:b w:val="0"/>
          <w:sz w:val="24"/>
          <w:szCs w:val="24"/>
        </w:rPr>
        <w:t xml:space="preserve"> сост. Н.Мултанова.Киев,197</w:t>
      </w:r>
      <w:r>
        <w:rPr>
          <w:b w:val="0"/>
          <w:sz w:val="24"/>
          <w:szCs w:val="24"/>
        </w:rPr>
        <w:t>7.</w:t>
      </w:r>
    </w:p>
    <w:p w:rsidR="00B86225" w:rsidRDefault="00B86225" w:rsidP="00B86225">
      <w:pPr>
        <w:pStyle w:val="a3"/>
        <w:numPr>
          <w:ilvl w:val="0"/>
          <w:numId w:val="17"/>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B86225" w:rsidRDefault="00B86225" w:rsidP="00B86225">
      <w:pPr>
        <w:pStyle w:val="a3"/>
        <w:numPr>
          <w:ilvl w:val="0"/>
          <w:numId w:val="17"/>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w:t>
      </w:r>
      <w:proofErr w:type="spellStart"/>
      <w:r>
        <w:rPr>
          <w:b w:val="0"/>
          <w:sz w:val="24"/>
          <w:szCs w:val="24"/>
        </w:rPr>
        <w:t>барабанаМ</w:t>
      </w:r>
      <w:proofErr w:type="spellEnd"/>
      <w:r>
        <w:rPr>
          <w:b w:val="0"/>
          <w:sz w:val="24"/>
          <w:szCs w:val="24"/>
        </w:rPr>
        <w:t>., 1959.</w:t>
      </w:r>
    </w:p>
    <w:p w:rsidR="00B86225" w:rsidRDefault="00B86225" w:rsidP="00B86225">
      <w:pPr>
        <w:pStyle w:val="a3"/>
        <w:numPr>
          <w:ilvl w:val="0"/>
          <w:numId w:val="17"/>
        </w:numPr>
        <w:rPr>
          <w:b w:val="0"/>
          <w:sz w:val="24"/>
          <w:szCs w:val="24"/>
        </w:rPr>
      </w:pPr>
      <w:r>
        <w:rPr>
          <w:b w:val="0"/>
          <w:sz w:val="24"/>
          <w:szCs w:val="24"/>
        </w:rPr>
        <w:t>Стоун Дж. Упражнения для малого барабана.</w:t>
      </w:r>
    </w:p>
    <w:p w:rsidR="00B86225" w:rsidRDefault="00B86225" w:rsidP="00B86225">
      <w:pPr>
        <w:pStyle w:val="a3"/>
        <w:numPr>
          <w:ilvl w:val="0"/>
          <w:numId w:val="17"/>
        </w:numPr>
        <w:rPr>
          <w:b w:val="0"/>
          <w:sz w:val="24"/>
          <w:szCs w:val="24"/>
        </w:rPr>
      </w:pPr>
      <w:proofErr w:type="spellStart"/>
      <w:r>
        <w:rPr>
          <w:b w:val="0"/>
          <w:sz w:val="24"/>
          <w:szCs w:val="24"/>
        </w:rPr>
        <w:t>Стивенс</w:t>
      </w:r>
      <w:proofErr w:type="spellEnd"/>
      <w:r>
        <w:rPr>
          <w:b w:val="0"/>
          <w:sz w:val="24"/>
          <w:szCs w:val="24"/>
        </w:rPr>
        <w:t xml:space="preserve"> Л. 590 упражнений и методика игры на маримбе.</w:t>
      </w:r>
    </w:p>
    <w:p w:rsidR="00B86225" w:rsidRPr="001B289E" w:rsidRDefault="00B86225" w:rsidP="00B86225">
      <w:pPr>
        <w:pStyle w:val="a3"/>
        <w:numPr>
          <w:ilvl w:val="0"/>
          <w:numId w:val="17"/>
        </w:numPr>
        <w:rPr>
          <w:b w:val="0"/>
          <w:sz w:val="24"/>
          <w:szCs w:val="24"/>
        </w:rPr>
      </w:pPr>
      <w:r>
        <w:rPr>
          <w:b w:val="0"/>
          <w:sz w:val="24"/>
          <w:szCs w:val="24"/>
        </w:rPr>
        <w:t>Снегирев В. Этюды для малого барабана. М., 1970.</w:t>
      </w:r>
    </w:p>
    <w:p w:rsidR="00B86225" w:rsidRDefault="00B86225" w:rsidP="00B86225">
      <w:pPr>
        <w:pStyle w:val="a3"/>
      </w:pP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2352E7">
        <w:rPr>
          <w:rFonts w:ascii="Times New Roman" w:eastAsia="SimSun" w:hAnsi="Times New Roman" w:cs="Mangal"/>
          <w:color w:val="00000A"/>
          <w:kern w:val="1"/>
          <w:sz w:val="24"/>
          <w:szCs w:val="24"/>
          <w:u w:val="single"/>
          <w:lang w:eastAsia="ar-SA"/>
        </w:rPr>
        <w:t>Примерный репертуарный список:</w:t>
      </w:r>
    </w:p>
    <w:p w:rsidR="00B86225" w:rsidRPr="00945400" w:rsidRDefault="00B86225" w:rsidP="00B86225">
      <w:pPr>
        <w:pStyle w:val="a3"/>
        <w:ind w:firstLine="0"/>
        <w:rPr>
          <w:b w:val="0"/>
          <w:sz w:val="24"/>
          <w:szCs w:val="24"/>
          <w:u w:val="single"/>
        </w:rPr>
      </w:pPr>
      <w:r w:rsidRPr="00945400">
        <w:rPr>
          <w:b w:val="0"/>
          <w:sz w:val="24"/>
          <w:szCs w:val="24"/>
          <w:u w:val="single"/>
        </w:rPr>
        <w:t>1 четверть.</w:t>
      </w:r>
    </w:p>
    <w:p w:rsidR="00B86225" w:rsidRPr="00945400" w:rsidRDefault="00B86225" w:rsidP="00B86225">
      <w:pPr>
        <w:pStyle w:val="a3"/>
        <w:jc w:val="left"/>
        <w:rPr>
          <w:b w:val="0"/>
          <w:sz w:val="24"/>
          <w:szCs w:val="24"/>
        </w:rPr>
      </w:pPr>
      <w:r w:rsidRPr="00945400">
        <w:rPr>
          <w:b w:val="0"/>
          <w:sz w:val="24"/>
          <w:szCs w:val="24"/>
        </w:rPr>
        <w:t>Бизе</w:t>
      </w:r>
      <w:r>
        <w:rPr>
          <w:b w:val="0"/>
          <w:sz w:val="24"/>
          <w:szCs w:val="24"/>
        </w:rPr>
        <w:t xml:space="preserve"> Ж.Увертюра  из оперы  «</w:t>
      </w:r>
      <w:proofErr w:type="spellStart"/>
      <w:r>
        <w:rPr>
          <w:b w:val="0"/>
          <w:sz w:val="24"/>
          <w:szCs w:val="24"/>
        </w:rPr>
        <w:t>Кармен</w:t>
      </w:r>
      <w:proofErr w:type="spellEnd"/>
      <w:r>
        <w:rPr>
          <w:b w:val="0"/>
          <w:sz w:val="24"/>
          <w:szCs w:val="24"/>
        </w:rPr>
        <w:t xml:space="preserve">»                         </w:t>
      </w:r>
      <w:r w:rsidRPr="00945400">
        <w:rPr>
          <w:b w:val="0"/>
          <w:sz w:val="24"/>
          <w:szCs w:val="24"/>
        </w:rPr>
        <w:t xml:space="preserve"> </w:t>
      </w:r>
    </w:p>
    <w:p w:rsidR="00B86225" w:rsidRPr="00945400" w:rsidRDefault="00B86225" w:rsidP="00B86225">
      <w:pPr>
        <w:pStyle w:val="a3"/>
        <w:ind w:left="720" w:firstLine="0"/>
        <w:jc w:val="left"/>
        <w:rPr>
          <w:b w:val="0"/>
          <w:sz w:val="24"/>
          <w:szCs w:val="24"/>
        </w:rPr>
      </w:pPr>
      <w:proofErr w:type="spellStart"/>
      <w:r>
        <w:rPr>
          <w:b w:val="0"/>
          <w:sz w:val="24"/>
          <w:szCs w:val="24"/>
        </w:rPr>
        <w:t>Динику</w:t>
      </w:r>
      <w:proofErr w:type="spellEnd"/>
      <w:r>
        <w:rPr>
          <w:b w:val="0"/>
          <w:sz w:val="24"/>
          <w:szCs w:val="24"/>
        </w:rPr>
        <w:t xml:space="preserve"> Г.Хора Стаккато</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Гайдн И.Серенада</w:t>
      </w:r>
      <w:r w:rsidRPr="00945400">
        <w:rPr>
          <w:b w:val="0"/>
          <w:sz w:val="24"/>
          <w:szCs w:val="24"/>
        </w:rPr>
        <w:t xml:space="preserve">               </w:t>
      </w:r>
      <w:r>
        <w:rPr>
          <w:b w:val="0"/>
          <w:sz w:val="24"/>
          <w:szCs w:val="24"/>
        </w:rPr>
        <w:t xml:space="preserve">            </w:t>
      </w:r>
    </w:p>
    <w:p w:rsidR="00B86225" w:rsidRDefault="00B86225" w:rsidP="00B86225">
      <w:pPr>
        <w:pStyle w:val="a3"/>
        <w:ind w:left="720" w:firstLine="0"/>
        <w:jc w:val="left"/>
        <w:rPr>
          <w:b w:val="0"/>
          <w:sz w:val="24"/>
          <w:szCs w:val="24"/>
        </w:rPr>
      </w:pPr>
      <w:r>
        <w:rPr>
          <w:b w:val="0"/>
          <w:sz w:val="24"/>
          <w:szCs w:val="24"/>
        </w:rPr>
        <w:t>Визе Р. Прелюдия</w:t>
      </w:r>
    </w:p>
    <w:p w:rsidR="00B86225" w:rsidRPr="00945400" w:rsidRDefault="00B86225" w:rsidP="00B86225">
      <w:pPr>
        <w:pStyle w:val="a3"/>
        <w:ind w:left="720" w:firstLine="0"/>
        <w:jc w:val="left"/>
        <w:rPr>
          <w:b w:val="0"/>
          <w:sz w:val="24"/>
          <w:szCs w:val="24"/>
        </w:rPr>
      </w:pPr>
      <w:proofErr w:type="spellStart"/>
      <w:r>
        <w:rPr>
          <w:b w:val="0"/>
          <w:sz w:val="24"/>
          <w:szCs w:val="24"/>
        </w:rPr>
        <w:t>Петерс</w:t>
      </w:r>
      <w:proofErr w:type="spellEnd"/>
      <w:r>
        <w:rPr>
          <w:b w:val="0"/>
          <w:sz w:val="24"/>
          <w:szCs w:val="24"/>
        </w:rPr>
        <w:t xml:space="preserve"> М. Этюд № 2</w:t>
      </w:r>
    </w:p>
    <w:p w:rsidR="00B86225" w:rsidRPr="00945400" w:rsidRDefault="00B86225" w:rsidP="00B86225">
      <w:pPr>
        <w:pStyle w:val="a3"/>
        <w:ind w:firstLine="0"/>
        <w:rPr>
          <w:b w:val="0"/>
          <w:sz w:val="24"/>
          <w:szCs w:val="24"/>
          <w:u w:val="single"/>
        </w:rPr>
      </w:pPr>
      <w:r w:rsidRPr="00945400">
        <w:rPr>
          <w:b w:val="0"/>
          <w:sz w:val="24"/>
          <w:szCs w:val="24"/>
          <w:u w:val="single"/>
        </w:rPr>
        <w:t>2  четверть</w:t>
      </w:r>
    </w:p>
    <w:p w:rsidR="00B86225" w:rsidRPr="00945400" w:rsidRDefault="00B86225" w:rsidP="00B86225">
      <w:pPr>
        <w:pStyle w:val="a3"/>
        <w:ind w:left="720" w:firstLine="0"/>
        <w:jc w:val="left"/>
        <w:rPr>
          <w:b w:val="0"/>
          <w:sz w:val="24"/>
          <w:szCs w:val="24"/>
        </w:rPr>
      </w:pPr>
      <w:r>
        <w:rPr>
          <w:b w:val="0"/>
          <w:sz w:val="24"/>
          <w:szCs w:val="24"/>
        </w:rPr>
        <w:t>Россини  Д. Воспоминания  о  бале</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proofErr w:type="spellStart"/>
      <w:r>
        <w:rPr>
          <w:b w:val="0"/>
          <w:sz w:val="24"/>
          <w:szCs w:val="24"/>
        </w:rPr>
        <w:t>Крейслер</w:t>
      </w:r>
      <w:proofErr w:type="spellEnd"/>
      <w:r>
        <w:rPr>
          <w:b w:val="0"/>
          <w:sz w:val="24"/>
          <w:szCs w:val="24"/>
        </w:rPr>
        <w:t xml:space="preserve"> Ф.  Китайский тамбурин</w:t>
      </w:r>
      <w:r w:rsidRPr="00945400">
        <w:rPr>
          <w:b w:val="0"/>
          <w:sz w:val="24"/>
          <w:szCs w:val="24"/>
        </w:rPr>
        <w:t xml:space="preserve">        </w:t>
      </w:r>
      <w:r>
        <w:rPr>
          <w:b w:val="0"/>
          <w:sz w:val="24"/>
          <w:szCs w:val="24"/>
        </w:rPr>
        <w:t xml:space="preserve">       </w:t>
      </w:r>
      <w:r w:rsidRPr="00945400">
        <w:rPr>
          <w:b w:val="0"/>
          <w:sz w:val="24"/>
          <w:szCs w:val="24"/>
        </w:rPr>
        <w:t xml:space="preserve">                                                                                                    </w:t>
      </w:r>
    </w:p>
    <w:p w:rsidR="00B86225" w:rsidRDefault="00B86225" w:rsidP="00B86225">
      <w:pPr>
        <w:pStyle w:val="a3"/>
        <w:ind w:left="720" w:firstLine="0"/>
        <w:jc w:val="left"/>
        <w:rPr>
          <w:b w:val="0"/>
          <w:sz w:val="24"/>
          <w:szCs w:val="24"/>
        </w:rPr>
      </w:pPr>
      <w:r>
        <w:rPr>
          <w:b w:val="0"/>
          <w:sz w:val="24"/>
          <w:szCs w:val="24"/>
        </w:rPr>
        <w:t xml:space="preserve">Бах И. </w:t>
      </w:r>
      <w:proofErr w:type="spellStart"/>
      <w:r>
        <w:rPr>
          <w:b w:val="0"/>
          <w:sz w:val="24"/>
          <w:szCs w:val="24"/>
        </w:rPr>
        <w:t>Бурре</w:t>
      </w:r>
      <w:proofErr w:type="spellEnd"/>
    </w:p>
    <w:p w:rsidR="00B86225" w:rsidRPr="00945400" w:rsidRDefault="00B86225" w:rsidP="00B86225">
      <w:pPr>
        <w:pStyle w:val="a3"/>
        <w:ind w:left="720" w:firstLine="0"/>
        <w:jc w:val="left"/>
        <w:rPr>
          <w:b w:val="0"/>
          <w:sz w:val="24"/>
          <w:szCs w:val="24"/>
        </w:rPr>
      </w:pPr>
      <w:r>
        <w:rPr>
          <w:b w:val="0"/>
          <w:sz w:val="24"/>
          <w:szCs w:val="24"/>
        </w:rPr>
        <w:t>Прокофьев С. Меркуцио из балета « Ромео и Джульетта»</w:t>
      </w:r>
      <w:r w:rsidRPr="00945400">
        <w:rPr>
          <w:b w:val="0"/>
          <w:sz w:val="24"/>
          <w:szCs w:val="24"/>
        </w:rPr>
        <w:t xml:space="preserve">                                          </w:t>
      </w:r>
      <w:r>
        <w:rPr>
          <w:b w:val="0"/>
          <w:sz w:val="24"/>
          <w:szCs w:val="24"/>
        </w:rPr>
        <w:t xml:space="preserve">         </w:t>
      </w:r>
    </w:p>
    <w:p w:rsidR="00B86225" w:rsidRPr="00945400" w:rsidRDefault="00B86225" w:rsidP="00B86225">
      <w:pPr>
        <w:pStyle w:val="a3"/>
        <w:ind w:firstLine="0"/>
        <w:rPr>
          <w:b w:val="0"/>
          <w:sz w:val="24"/>
          <w:szCs w:val="24"/>
          <w:u w:val="single"/>
        </w:rPr>
      </w:pPr>
      <w:r w:rsidRPr="00945400">
        <w:rPr>
          <w:b w:val="0"/>
          <w:sz w:val="24"/>
          <w:szCs w:val="24"/>
          <w:u w:val="single"/>
        </w:rPr>
        <w:t>3  четверть</w:t>
      </w:r>
    </w:p>
    <w:p w:rsidR="00B86225" w:rsidRPr="00945400" w:rsidRDefault="00B86225" w:rsidP="00B86225">
      <w:pPr>
        <w:pStyle w:val="a3"/>
        <w:ind w:left="720" w:firstLine="0"/>
        <w:jc w:val="left"/>
        <w:rPr>
          <w:b w:val="0"/>
          <w:sz w:val="24"/>
          <w:szCs w:val="24"/>
        </w:rPr>
      </w:pPr>
      <w:r>
        <w:rPr>
          <w:b w:val="0"/>
          <w:sz w:val="24"/>
          <w:szCs w:val="24"/>
        </w:rPr>
        <w:t>Гаврилин В. Тарантелла из балета « Анюта»</w:t>
      </w:r>
      <w:r w:rsidRPr="00945400">
        <w:rPr>
          <w:b w:val="0"/>
          <w:sz w:val="24"/>
          <w:szCs w:val="24"/>
        </w:rPr>
        <w:t xml:space="preserve">                                    </w:t>
      </w:r>
      <w:r>
        <w:rPr>
          <w:b w:val="0"/>
          <w:sz w:val="24"/>
          <w:szCs w:val="24"/>
        </w:rPr>
        <w:t xml:space="preserve">    </w:t>
      </w:r>
    </w:p>
    <w:p w:rsidR="00B86225" w:rsidRPr="00945400" w:rsidRDefault="00B86225" w:rsidP="00B86225">
      <w:pPr>
        <w:pStyle w:val="a3"/>
        <w:jc w:val="left"/>
        <w:rPr>
          <w:b w:val="0"/>
          <w:sz w:val="24"/>
          <w:szCs w:val="24"/>
        </w:rPr>
      </w:pPr>
      <w:r>
        <w:rPr>
          <w:b w:val="0"/>
          <w:sz w:val="24"/>
          <w:szCs w:val="24"/>
        </w:rPr>
        <w:t>Бизе Ж. Антракт</w:t>
      </w:r>
      <w:r w:rsidRPr="00945400">
        <w:rPr>
          <w:b w:val="0"/>
          <w:sz w:val="24"/>
          <w:szCs w:val="24"/>
        </w:rPr>
        <w:t xml:space="preserve">  из оперы «</w:t>
      </w:r>
      <w:proofErr w:type="spellStart"/>
      <w:r w:rsidRPr="00945400">
        <w:rPr>
          <w:b w:val="0"/>
          <w:sz w:val="24"/>
          <w:szCs w:val="24"/>
        </w:rPr>
        <w:t>Кармен</w:t>
      </w:r>
      <w:proofErr w:type="spellEnd"/>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Брамс И. Венгерский танец № 5</w:t>
      </w:r>
      <w:r w:rsidRPr="00945400">
        <w:rPr>
          <w:b w:val="0"/>
          <w:sz w:val="24"/>
          <w:szCs w:val="24"/>
        </w:rPr>
        <w:t xml:space="preserve">                                   </w:t>
      </w:r>
      <w:r>
        <w:rPr>
          <w:b w:val="0"/>
          <w:sz w:val="24"/>
          <w:szCs w:val="24"/>
        </w:rPr>
        <w:t xml:space="preserve">       </w:t>
      </w:r>
    </w:p>
    <w:p w:rsidR="00B86225" w:rsidRPr="00945400" w:rsidRDefault="00B86225" w:rsidP="00B86225">
      <w:pPr>
        <w:pStyle w:val="a3"/>
        <w:rPr>
          <w:b w:val="0"/>
          <w:sz w:val="24"/>
          <w:szCs w:val="24"/>
        </w:rPr>
      </w:pPr>
      <w:proofErr w:type="spellStart"/>
      <w:r>
        <w:rPr>
          <w:b w:val="0"/>
          <w:sz w:val="24"/>
          <w:szCs w:val="24"/>
        </w:rPr>
        <w:t>Мошков</w:t>
      </w:r>
      <w:proofErr w:type="spellEnd"/>
      <w:r>
        <w:rPr>
          <w:b w:val="0"/>
          <w:sz w:val="24"/>
          <w:szCs w:val="24"/>
        </w:rPr>
        <w:t xml:space="preserve"> Б. Русский танец</w:t>
      </w:r>
      <w:r w:rsidRPr="00945400">
        <w:rPr>
          <w:b w:val="0"/>
          <w:sz w:val="24"/>
          <w:szCs w:val="24"/>
        </w:rPr>
        <w:t xml:space="preserve">             </w:t>
      </w:r>
      <w:r>
        <w:rPr>
          <w:b w:val="0"/>
          <w:sz w:val="24"/>
          <w:szCs w:val="24"/>
        </w:rPr>
        <w:t xml:space="preserve">                               </w:t>
      </w:r>
    </w:p>
    <w:p w:rsidR="00B86225" w:rsidRPr="00945400" w:rsidRDefault="00B86225" w:rsidP="00B86225">
      <w:pPr>
        <w:pStyle w:val="a3"/>
        <w:ind w:firstLine="0"/>
        <w:jc w:val="left"/>
        <w:rPr>
          <w:b w:val="0"/>
          <w:sz w:val="24"/>
          <w:szCs w:val="24"/>
          <w:u w:val="single"/>
        </w:rPr>
      </w:pPr>
      <w:r w:rsidRPr="00945400">
        <w:rPr>
          <w:b w:val="0"/>
          <w:sz w:val="24"/>
          <w:szCs w:val="24"/>
          <w:u w:val="single"/>
        </w:rPr>
        <w:t>4 четверть</w:t>
      </w:r>
    </w:p>
    <w:p w:rsidR="00B86225" w:rsidRPr="00945400" w:rsidRDefault="00B86225" w:rsidP="00B86225">
      <w:pPr>
        <w:pStyle w:val="a3"/>
        <w:ind w:left="720" w:firstLine="0"/>
        <w:jc w:val="left"/>
        <w:rPr>
          <w:b w:val="0"/>
          <w:sz w:val="24"/>
          <w:szCs w:val="24"/>
        </w:rPr>
      </w:pPr>
      <w:r>
        <w:rPr>
          <w:b w:val="0"/>
          <w:sz w:val="24"/>
          <w:szCs w:val="24"/>
        </w:rPr>
        <w:t>Петров А. Юмореска</w:t>
      </w:r>
      <w:r w:rsidRPr="00945400">
        <w:rPr>
          <w:b w:val="0"/>
          <w:sz w:val="24"/>
          <w:szCs w:val="24"/>
        </w:rPr>
        <w:t xml:space="preserve">                         </w:t>
      </w:r>
      <w:r>
        <w:rPr>
          <w:b w:val="0"/>
          <w:sz w:val="24"/>
          <w:szCs w:val="24"/>
        </w:rPr>
        <w:t xml:space="preserve">      </w:t>
      </w:r>
      <w:r w:rsidRPr="00945400">
        <w:rPr>
          <w:b w:val="0"/>
          <w:sz w:val="24"/>
          <w:szCs w:val="24"/>
        </w:rPr>
        <w:t xml:space="preserve"> </w:t>
      </w:r>
    </w:p>
    <w:p w:rsidR="00B86225" w:rsidRPr="00945400" w:rsidRDefault="00B86225" w:rsidP="00B86225">
      <w:pPr>
        <w:pStyle w:val="a3"/>
        <w:jc w:val="left"/>
        <w:rPr>
          <w:b w:val="0"/>
          <w:sz w:val="24"/>
          <w:szCs w:val="24"/>
        </w:rPr>
      </w:pPr>
      <w:proofErr w:type="spellStart"/>
      <w:r>
        <w:rPr>
          <w:b w:val="0"/>
          <w:sz w:val="24"/>
          <w:szCs w:val="24"/>
        </w:rPr>
        <w:t>Фоссен</w:t>
      </w:r>
      <w:proofErr w:type="spellEnd"/>
      <w:r>
        <w:rPr>
          <w:b w:val="0"/>
          <w:sz w:val="24"/>
          <w:szCs w:val="24"/>
        </w:rPr>
        <w:t xml:space="preserve"> А. Карусель</w:t>
      </w:r>
      <w:r w:rsidRPr="00945400">
        <w:rPr>
          <w:b w:val="0"/>
          <w:sz w:val="24"/>
          <w:szCs w:val="24"/>
        </w:rPr>
        <w:t xml:space="preserve">                                         </w:t>
      </w:r>
      <w:r>
        <w:rPr>
          <w:b w:val="0"/>
          <w:sz w:val="24"/>
          <w:szCs w:val="24"/>
        </w:rPr>
        <w:t xml:space="preserve">   </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Шуберт Ф. Серенада</w:t>
      </w:r>
      <w:r w:rsidRPr="00945400">
        <w:rPr>
          <w:b w:val="0"/>
          <w:sz w:val="24"/>
          <w:szCs w:val="24"/>
        </w:rPr>
        <w:t xml:space="preserve">                                              </w:t>
      </w:r>
      <w:r>
        <w:rPr>
          <w:b w:val="0"/>
          <w:sz w:val="24"/>
          <w:szCs w:val="24"/>
        </w:rPr>
        <w:t xml:space="preserve"> </w:t>
      </w:r>
      <w:r w:rsidRPr="00945400">
        <w:rPr>
          <w:b w:val="0"/>
          <w:sz w:val="24"/>
          <w:szCs w:val="24"/>
        </w:rPr>
        <w:t xml:space="preserve"> </w:t>
      </w:r>
      <w:r>
        <w:rPr>
          <w:b w:val="0"/>
          <w:sz w:val="24"/>
          <w:szCs w:val="24"/>
        </w:rPr>
        <w:t xml:space="preserve">    </w:t>
      </w:r>
    </w:p>
    <w:p w:rsidR="00B86225" w:rsidRPr="00945400" w:rsidRDefault="00B86225" w:rsidP="00B86225">
      <w:pPr>
        <w:pStyle w:val="a3"/>
        <w:jc w:val="left"/>
        <w:rPr>
          <w:b w:val="0"/>
          <w:sz w:val="24"/>
          <w:szCs w:val="24"/>
        </w:rPr>
      </w:pPr>
      <w:r>
        <w:rPr>
          <w:b w:val="0"/>
          <w:sz w:val="24"/>
          <w:szCs w:val="24"/>
        </w:rPr>
        <w:t>Дебюсси К. Лунный свет</w:t>
      </w:r>
      <w:r w:rsidRPr="00945400">
        <w:rPr>
          <w:b w:val="0"/>
          <w:sz w:val="24"/>
          <w:szCs w:val="24"/>
        </w:rPr>
        <w:t xml:space="preserve">     </w:t>
      </w:r>
    </w:p>
    <w:p w:rsidR="00B86225" w:rsidRPr="00945400" w:rsidRDefault="00B86225" w:rsidP="00B86225">
      <w:pPr>
        <w:pStyle w:val="a3"/>
        <w:jc w:val="left"/>
        <w:rPr>
          <w:b w:val="0"/>
          <w:sz w:val="24"/>
          <w:szCs w:val="24"/>
        </w:rPr>
      </w:pPr>
      <w:proofErr w:type="spellStart"/>
      <w:r>
        <w:rPr>
          <w:b w:val="0"/>
          <w:sz w:val="24"/>
          <w:szCs w:val="24"/>
        </w:rPr>
        <w:t>Анико</w:t>
      </w:r>
      <w:proofErr w:type="spellEnd"/>
      <w:r>
        <w:rPr>
          <w:b w:val="0"/>
          <w:sz w:val="24"/>
          <w:szCs w:val="24"/>
        </w:rPr>
        <w:t xml:space="preserve"> Р.  Бодо С. </w:t>
      </w:r>
      <w:proofErr w:type="spellStart"/>
      <w:r>
        <w:rPr>
          <w:b w:val="0"/>
          <w:sz w:val="24"/>
          <w:szCs w:val="24"/>
        </w:rPr>
        <w:t>Пассероне</w:t>
      </w:r>
      <w:proofErr w:type="spellEnd"/>
      <w:r>
        <w:rPr>
          <w:b w:val="0"/>
          <w:sz w:val="24"/>
          <w:szCs w:val="24"/>
        </w:rPr>
        <w:t xml:space="preserve"> Ф. Пьеса</w:t>
      </w:r>
      <w:r w:rsidRPr="00945400">
        <w:rPr>
          <w:b w:val="0"/>
          <w:sz w:val="24"/>
          <w:szCs w:val="24"/>
        </w:rPr>
        <w:t xml:space="preserve"> № 2  </w:t>
      </w:r>
    </w:p>
    <w:p w:rsidR="00B86225" w:rsidRPr="002352E7"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Pr="002352E7" w:rsidRDefault="00B86225" w:rsidP="00B86225">
      <w:pPr>
        <w:tabs>
          <w:tab w:val="left" w:pos="709"/>
        </w:tabs>
        <w:suppressAutoHyphens/>
        <w:overflowPunct w:val="0"/>
        <w:spacing w:after="0" w:line="100" w:lineRule="atLeast"/>
        <w:rPr>
          <w:rFonts w:ascii="Calibri" w:eastAsia="SimSun" w:hAnsi="Calibri" w:cs="Mangal"/>
          <w:color w:val="00000A"/>
          <w:kern w:val="1"/>
          <w:sz w:val="24"/>
          <w:szCs w:val="24"/>
          <w:lang w:eastAsia="ar-SA"/>
        </w:rPr>
      </w:pPr>
    </w:p>
    <w:p w:rsidR="00B86225" w:rsidRPr="002352E7"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Default="00B86225" w:rsidP="00B86225">
      <w:pPr>
        <w:pStyle w:val="a3"/>
        <w:ind w:left="720" w:firstLine="0"/>
        <w:rPr>
          <w:b w:val="0"/>
          <w:sz w:val="24"/>
          <w:szCs w:val="24"/>
        </w:rPr>
      </w:pPr>
    </w:p>
    <w:p w:rsidR="00B86225"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Pr="003E24AC"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1.Динику Г. </w:t>
      </w:r>
      <w:r w:rsidR="00044390">
        <w:rPr>
          <w:rFonts w:ascii="Times New Roman" w:hAnsi="Times New Roman" w:cs="Times New Roman"/>
          <w:sz w:val="24"/>
          <w:szCs w:val="24"/>
        </w:rPr>
        <w:t>«</w:t>
      </w:r>
      <w:r>
        <w:rPr>
          <w:rFonts w:ascii="Times New Roman" w:hAnsi="Times New Roman" w:cs="Times New Roman"/>
          <w:sz w:val="24"/>
          <w:szCs w:val="24"/>
        </w:rPr>
        <w:t>Хора стаккато</w:t>
      </w:r>
      <w:r w:rsidR="00044390">
        <w:rPr>
          <w:rFonts w:ascii="Times New Roman" w:hAnsi="Times New Roman" w:cs="Times New Roman"/>
          <w:sz w:val="24"/>
          <w:szCs w:val="24"/>
        </w:rPr>
        <w:t>»</w:t>
      </w:r>
    </w:p>
    <w:p w:rsidR="00B86225" w:rsidRDefault="00B86225" w:rsidP="00B86225">
      <w:pPr>
        <w:spacing w:after="0"/>
        <w:ind w:left="708"/>
        <w:rPr>
          <w:rFonts w:ascii="Times New Roman" w:hAnsi="Times New Roman" w:cs="Times New Roman"/>
          <w:sz w:val="24"/>
          <w:szCs w:val="24"/>
        </w:rPr>
      </w:pPr>
      <w:r>
        <w:rPr>
          <w:rFonts w:ascii="Times New Roman" w:hAnsi="Times New Roman" w:cs="Times New Roman"/>
          <w:sz w:val="24"/>
          <w:szCs w:val="24"/>
        </w:rPr>
        <w:t>2.Шуберт Ф. Серенада</w:t>
      </w:r>
    </w:p>
    <w:p w:rsidR="00B86225" w:rsidRPr="003E24AC"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3.Прокофьев С. </w:t>
      </w:r>
      <w:r w:rsidR="00044390">
        <w:rPr>
          <w:rFonts w:ascii="Times New Roman" w:hAnsi="Times New Roman" w:cs="Times New Roman"/>
          <w:sz w:val="24"/>
          <w:szCs w:val="24"/>
        </w:rPr>
        <w:t>«</w:t>
      </w:r>
      <w:r>
        <w:rPr>
          <w:rFonts w:ascii="Times New Roman" w:hAnsi="Times New Roman" w:cs="Times New Roman"/>
          <w:sz w:val="24"/>
          <w:szCs w:val="24"/>
        </w:rPr>
        <w:t>Меркуцио</w:t>
      </w:r>
      <w:r w:rsidR="00044390">
        <w:rPr>
          <w:rFonts w:ascii="Times New Roman" w:hAnsi="Times New Roman" w:cs="Times New Roman"/>
          <w:sz w:val="24"/>
          <w:szCs w:val="24"/>
        </w:rPr>
        <w:t>»</w:t>
      </w:r>
    </w:p>
    <w:p w:rsidR="00B86225" w:rsidRPr="003E24AC" w:rsidRDefault="00B86225" w:rsidP="00B86225">
      <w:pPr>
        <w:pStyle w:val="a3"/>
        <w:tabs>
          <w:tab w:val="left" w:pos="1457"/>
        </w:tabs>
        <w:ind w:left="708" w:firstLine="0"/>
        <w:rPr>
          <w:b w:val="0"/>
          <w:sz w:val="24"/>
          <w:szCs w:val="24"/>
        </w:rPr>
      </w:pPr>
    </w:p>
    <w:p w:rsidR="00B86225" w:rsidRDefault="00B86225" w:rsidP="00B86225">
      <w:pPr>
        <w:pStyle w:val="a3"/>
        <w:ind w:firstLine="0"/>
        <w:jc w:val="left"/>
        <w:rPr>
          <w:sz w:val="24"/>
          <w:szCs w:val="24"/>
        </w:rPr>
      </w:pPr>
      <w:r w:rsidRPr="003B7F83">
        <w:rPr>
          <w:sz w:val="24"/>
          <w:szCs w:val="24"/>
        </w:rPr>
        <w:t>Примерная программа экзамена:</w:t>
      </w:r>
    </w:p>
    <w:p w:rsidR="00B86225" w:rsidRPr="00DC7064" w:rsidRDefault="00B86225" w:rsidP="00B86225">
      <w:pPr>
        <w:spacing w:after="0"/>
        <w:ind w:left="708"/>
        <w:rPr>
          <w:rFonts w:ascii="Times New Roman" w:hAnsi="Times New Roman" w:cs="Times New Roman"/>
        </w:rPr>
      </w:pPr>
      <w:r>
        <w:rPr>
          <w:rFonts w:ascii="Times New Roman" w:hAnsi="Times New Roman" w:cs="Times New Roman"/>
          <w:sz w:val="24"/>
          <w:szCs w:val="24"/>
        </w:rPr>
        <w:t>1.Петров А. Юмореска</w:t>
      </w:r>
    </w:p>
    <w:p w:rsidR="00B86225" w:rsidRPr="00DC7064"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2.Дебюсси К. </w:t>
      </w:r>
      <w:r w:rsidR="00044390">
        <w:rPr>
          <w:rFonts w:ascii="Times New Roman" w:hAnsi="Times New Roman" w:cs="Times New Roman"/>
          <w:sz w:val="24"/>
          <w:szCs w:val="24"/>
        </w:rPr>
        <w:t>«</w:t>
      </w:r>
      <w:r>
        <w:rPr>
          <w:rFonts w:ascii="Times New Roman" w:hAnsi="Times New Roman" w:cs="Times New Roman"/>
          <w:sz w:val="24"/>
          <w:szCs w:val="24"/>
        </w:rPr>
        <w:t>Лунный свет</w:t>
      </w:r>
      <w:r w:rsidR="00044390">
        <w:rPr>
          <w:rFonts w:ascii="Times New Roman" w:hAnsi="Times New Roman" w:cs="Times New Roman"/>
          <w:sz w:val="24"/>
          <w:szCs w:val="24"/>
        </w:rPr>
        <w:t>»</w:t>
      </w:r>
    </w:p>
    <w:p w:rsidR="00B86225" w:rsidRPr="00DC7064" w:rsidRDefault="00B86225" w:rsidP="00B86225">
      <w:pPr>
        <w:pStyle w:val="a3"/>
        <w:jc w:val="left"/>
        <w:rPr>
          <w:b w:val="0"/>
          <w:sz w:val="24"/>
          <w:szCs w:val="24"/>
        </w:rPr>
      </w:pPr>
      <w:r>
        <w:rPr>
          <w:b w:val="0"/>
          <w:sz w:val="24"/>
          <w:szCs w:val="24"/>
        </w:rPr>
        <w:t>3.</w:t>
      </w:r>
      <w:r w:rsidRPr="00DC7064">
        <w:rPr>
          <w:b w:val="0"/>
          <w:sz w:val="24"/>
          <w:szCs w:val="24"/>
        </w:rPr>
        <w:t>А</w:t>
      </w:r>
      <w:r>
        <w:rPr>
          <w:b w:val="0"/>
          <w:sz w:val="24"/>
          <w:szCs w:val="24"/>
        </w:rPr>
        <w:t xml:space="preserve">нико Р.  Бодо, С. </w:t>
      </w:r>
      <w:proofErr w:type="spellStart"/>
      <w:r>
        <w:rPr>
          <w:b w:val="0"/>
          <w:sz w:val="24"/>
          <w:szCs w:val="24"/>
        </w:rPr>
        <w:t>Пассероне</w:t>
      </w:r>
      <w:proofErr w:type="spellEnd"/>
      <w:r>
        <w:rPr>
          <w:b w:val="0"/>
          <w:sz w:val="24"/>
          <w:szCs w:val="24"/>
        </w:rPr>
        <w:t xml:space="preserve"> Ф. Пьеса № 2  </w:t>
      </w: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Pr="003E24AC"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3E24AC">
        <w:rPr>
          <w:rFonts w:ascii="Times New Roman" w:eastAsia="SimSun" w:hAnsi="Times New Roman" w:cs="Mangal"/>
          <w:kern w:val="1"/>
          <w:sz w:val="24"/>
          <w:szCs w:val="24"/>
          <w:u w:val="single"/>
          <w:lang w:eastAsia="ar-SA"/>
        </w:rPr>
        <w:t>Требования к техническому зачету:</w:t>
      </w:r>
    </w:p>
    <w:p w:rsidR="00B86225" w:rsidRPr="003E24AC"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3E24AC">
        <w:rPr>
          <w:rFonts w:ascii="Times New Roman" w:eastAsia="SimSun" w:hAnsi="Times New Roman" w:cs="Mangal"/>
          <w:kern w:val="1"/>
          <w:sz w:val="24"/>
          <w:szCs w:val="24"/>
          <w:lang w:eastAsia="ar-SA"/>
        </w:rPr>
        <w:t xml:space="preserve">1. Знание мажорных и минорных гамм до 5-ти знаков включительно. </w:t>
      </w:r>
    </w:p>
    <w:p w:rsidR="00B86225" w:rsidRPr="003E24AC"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3E24AC">
        <w:rPr>
          <w:rFonts w:ascii="Times New Roman" w:eastAsia="SimSun" w:hAnsi="Times New Roman" w:cs="Mangal"/>
          <w:kern w:val="1"/>
          <w:sz w:val="24"/>
          <w:szCs w:val="24"/>
          <w:lang w:eastAsia="ar-SA"/>
        </w:rPr>
        <w:t>2. Исполнение этюда и ритм. упражнения</w:t>
      </w:r>
    </w:p>
    <w:p w:rsidR="00B86225" w:rsidRPr="003E24AC"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3E24AC">
        <w:rPr>
          <w:rFonts w:ascii="Times New Roman" w:eastAsia="SimSun" w:hAnsi="Times New Roman" w:cs="Mangal"/>
          <w:kern w:val="1"/>
          <w:sz w:val="24"/>
          <w:szCs w:val="24"/>
          <w:lang w:eastAsia="ar-SA"/>
        </w:rPr>
        <w:t>3. Чтение с листа</w:t>
      </w:r>
    </w:p>
    <w:p w:rsidR="00B86225" w:rsidRPr="003E24AC"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val="en-US" w:eastAsia="ar-SA"/>
        </w:rPr>
      </w:pPr>
      <w:r w:rsidRPr="003E24AC">
        <w:rPr>
          <w:rFonts w:ascii="Times New Roman" w:eastAsia="SimSun" w:hAnsi="Times New Roman" w:cs="Mangal"/>
          <w:kern w:val="1"/>
          <w:sz w:val="24"/>
          <w:szCs w:val="24"/>
          <w:lang w:val="en-US" w:eastAsia="ar-SA"/>
        </w:rPr>
        <w:t xml:space="preserve">4. </w:t>
      </w:r>
      <w:r w:rsidRPr="003E24AC">
        <w:rPr>
          <w:rFonts w:ascii="Times New Roman" w:eastAsia="SimSun" w:hAnsi="Times New Roman" w:cs="Mangal"/>
          <w:kern w:val="1"/>
          <w:sz w:val="24"/>
          <w:szCs w:val="24"/>
          <w:lang w:eastAsia="ar-SA"/>
        </w:rPr>
        <w:t>Знание</w:t>
      </w:r>
      <w:r w:rsidRPr="003E24AC">
        <w:rPr>
          <w:rFonts w:ascii="Times New Roman" w:eastAsia="SimSun" w:hAnsi="Times New Roman" w:cs="Mangal"/>
          <w:kern w:val="1"/>
          <w:sz w:val="24"/>
          <w:szCs w:val="24"/>
          <w:lang w:val="en-US" w:eastAsia="ar-SA"/>
        </w:rPr>
        <w:t xml:space="preserve"> </w:t>
      </w:r>
      <w:r w:rsidRPr="003E24AC">
        <w:rPr>
          <w:rFonts w:ascii="Times New Roman" w:eastAsia="SimSun" w:hAnsi="Times New Roman" w:cs="Mangal"/>
          <w:kern w:val="1"/>
          <w:sz w:val="24"/>
          <w:szCs w:val="24"/>
          <w:lang w:eastAsia="ar-SA"/>
        </w:rPr>
        <w:t>музыкальных</w:t>
      </w:r>
      <w:r w:rsidRPr="003E24AC">
        <w:rPr>
          <w:rFonts w:ascii="Times New Roman" w:eastAsia="SimSun" w:hAnsi="Times New Roman" w:cs="Mangal"/>
          <w:kern w:val="1"/>
          <w:sz w:val="24"/>
          <w:szCs w:val="24"/>
          <w:lang w:val="en-US" w:eastAsia="ar-SA"/>
        </w:rPr>
        <w:t xml:space="preserve"> </w:t>
      </w:r>
      <w:r w:rsidRPr="003E24AC">
        <w:rPr>
          <w:rFonts w:ascii="Times New Roman" w:eastAsia="SimSun" w:hAnsi="Times New Roman" w:cs="Mangal"/>
          <w:kern w:val="1"/>
          <w:sz w:val="24"/>
          <w:szCs w:val="24"/>
          <w:lang w:eastAsia="ar-SA"/>
        </w:rPr>
        <w:t>терминов</w:t>
      </w:r>
      <w:r w:rsidRPr="003E24AC">
        <w:rPr>
          <w:rFonts w:ascii="Times New Roman" w:eastAsia="SimSun" w:hAnsi="Times New Roman" w:cs="Mangal"/>
          <w:kern w:val="1"/>
          <w:sz w:val="24"/>
          <w:szCs w:val="24"/>
          <w:lang w:val="en-US" w:eastAsia="ar-SA"/>
        </w:rPr>
        <w:t xml:space="preserve"> (</w:t>
      </w:r>
      <w:proofErr w:type="spellStart"/>
      <w:r w:rsidRPr="003E24AC">
        <w:rPr>
          <w:rFonts w:ascii="Times New Roman" w:eastAsia="SimSun" w:hAnsi="Times New Roman" w:cs="Mangal"/>
          <w:kern w:val="1"/>
          <w:sz w:val="24"/>
          <w:szCs w:val="24"/>
          <w:lang w:val="en-US" w:eastAsia="ar-SA"/>
        </w:rPr>
        <w:t>expressiv</w:t>
      </w:r>
      <w:proofErr w:type="spellEnd"/>
      <w:r w:rsidRPr="003E24AC">
        <w:rPr>
          <w:rFonts w:ascii="Times New Roman" w:eastAsia="SimSun" w:hAnsi="Times New Roman" w:cs="Mangal"/>
          <w:kern w:val="1"/>
          <w:sz w:val="24"/>
          <w:szCs w:val="24"/>
          <w:lang w:eastAsia="ar-SA"/>
        </w:rPr>
        <w:t>о</w:t>
      </w:r>
      <w:r w:rsidRPr="003E24AC">
        <w:rPr>
          <w:rFonts w:ascii="Times New Roman" w:eastAsia="SimSun" w:hAnsi="Times New Roman" w:cs="Mangal"/>
          <w:kern w:val="1"/>
          <w:sz w:val="24"/>
          <w:szCs w:val="24"/>
          <w:lang w:val="en-US" w:eastAsia="ar-SA"/>
        </w:rPr>
        <w:t xml:space="preserve">, animato, </w:t>
      </w:r>
      <w:proofErr w:type="spellStart"/>
      <w:r w:rsidRPr="003E24AC">
        <w:rPr>
          <w:rFonts w:ascii="Times New Roman" w:eastAsia="SimSun" w:hAnsi="Times New Roman" w:cs="Mangal"/>
          <w:kern w:val="1"/>
          <w:sz w:val="24"/>
          <w:szCs w:val="24"/>
          <w:lang w:val="en-US" w:eastAsia="ar-SA"/>
        </w:rPr>
        <w:t>agitato</w:t>
      </w:r>
      <w:proofErr w:type="spellEnd"/>
      <w:r w:rsidRPr="003E24AC">
        <w:rPr>
          <w:rFonts w:ascii="Times New Roman" w:eastAsia="SimSun" w:hAnsi="Times New Roman" w:cs="Mangal"/>
          <w:kern w:val="1"/>
          <w:sz w:val="24"/>
          <w:szCs w:val="24"/>
          <w:lang w:val="en-US" w:eastAsia="ar-SA"/>
        </w:rPr>
        <w:t xml:space="preserve">, accelerando, appassionato, molto, con </w:t>
      </w:r>
      <w:proofErr w:type="spellStart"/>
      <w:r w:rsidRPr="003E24AC">
        <w:rPr>
          <w:rFonts w:ascii="Times New Roman" w:eastAsia="SimSun" w:hAnsi="Times New Roman" w:cs="Mangal"/>
          <w:kern w:val="1"/>
          <w:sz w:val="24"/>
          <w:szCs w:val="24"/>
          <w:lang w:val="en-US" w:eastAsia="ar-SA"/>
        </w:rPr>
        <w:t>moto</w:t>
      </w:r>
      <w:proofErr w:type="spellEnd"/>
      <w:r w:rsidRPr="003E24AC">
        <w:rPr>
          <w:rFonts w:ascii="Times New Roman" w:eastAsia="SimSun" w:hAnsi="Times New Roman" w:cs="Mangal"/>
          <w:kern w:val="1"/>
          <w:sz w:val="24"/>
          <w:szCs w:val="24"/>
          <w:lang w:val="en-US" w:eastAsia="ar-SA"/>
        </w:rPr>
        <w:t xml:space="preserve">, con anima, dolce, </w:t>
      </w:r>
      <w:r w:rsidRPr="003E24AC">
        <w:rPr>
          <w:rFonts w:ascii="Times New Roman" w:eastAsia="SimSun" w:hAnsi="Times New Roman" w:cs="Mangal"/>
          <w:kern w:val="1"/>
          <w:sz w:val="24"/>
          <w:szCs w:val="24"/>
          <w:lang w:eastAsia="ar-SA"/>
        </w:rPr>
        <w:t>синкопа</w:t>
      </w:r>
      <w:r w:rsidRPr="003E24AC">
        <w:rPr>
          <w:rFonts w:ascii="Times New Roman" w:eastAsia="SimSun" w:hAnsi="Times New Roman" w:cs="Mangal"/>
          <w:kern w:val="1"/>
          <w:sz w:val="24"/>
          <w:szCs w:val="24"/>
          <w:lang w:val="en-US" w:eastAsia="ar-SA"/>
        </w:rPr>
        <w:t>).</w:t>
      </w:r>
    </w:p>
    <w:p w:rsidR="00B86225" w:rsidRPr="005953DF" w:rsidRDefault="00B86225" w:rsidP="00B86225">
      <w:pPr>
        <w:pStyle w:val="a3"/>
        <w:ind w:firstLine="708"/>
        <w:jc w:val="left"/>
        <w:rPr>
          <w:color w:val="FF0000"/>
          <w:sz w:val="24"/>
          <w:szCs w:val="24"/>
          <w:lang w:val="en-US"/>
        </w:rPr>
      </w:pPr>
    </w:p>
    <w:p w:rsidR="00B86225" w:rsidRPr="00522D5F" w:rsidRDefault="00B86225" w:rsidP="00B86225">
      <w:pPr>
        <w:pStyle w:val="a3"/>
        <w:ind w:firstLine="0"/>
        <w:rPr>
          <w:sz w:val="24"/>
          <w:szCs w:val="24"/>
          <w:lang w:val="en-US"/>
        </w:rPr>
      </w:pPr>
    </w:p>
    <w:p w:rsidR="00B86225" w:rsidRPr="007C5719" w:rsidRDefault="00B86225" w:rsidP="00B86225">
      <w:pPr>
        <w:pStyle w:val="a3"/>
        <w:ind w:left="720" w:firstLine="0"/>
        <w:jc w:val="center"/>
        <w:rPr>
          <w:b w:val="0"/>
          <w:sz w:val="24"/>
          <w:szCs w:val="24"/>
          <w:u w:val="single"/>
        </w:rPr>
      </w:pPr>
      <w:r w:rsidRPr="009B318F">
        <w:rPr>
          <w:sz w:val="24"/>
          <w:szCs w:val="24"/>
          <w:u w:val="single"/>
        </w:rPr>
        <w:t>7  класс</w:t>
      </w:r>
      <w:r w:rsidRPr="007C5719">
        <w:rPr>
          <w:b w:val="0"/>
          <w:sz w:val="24"/>
          <w:szCs w:val="24"/>
          <w:u w:val="single"/>
        </w:rPr>
        <w:t>.</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DC7064" w:rsidRDefault="00B86225" w:rsidP="00B86225">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DC7064">
        <w:rPr>
          <w:rFonts w:ascii="Times New Roman" w:eastAsia="Times New Roman" w:hAnsi="Times New Roman" w:cs="Times New Roman"/>
          <w:sz w:val="24"/>
          <w:szCs w:val="24"/>
          <w:lang w:eastAsia="ru-RU"/>
        </w:rPr>
        <w:t>совершенствование техники исполнительства на ксилофоне; усиление внимания</w:t>
      </w:r>
      <w:r>
        <w:rPr>
          <w:rFonts w:ascii="Times New Roman" w:eastAsia="Times New Roman" w:hAnsi="Times New Roman" w:cs="Times New Roman"/>
          <w:sz w:val="24"/>
          <w:szCs w:val="24"/>
          <w:lang w:eastAsia="ru-RU"/>
        </w:rPr>
        <w:t xml:space="preserve"> к </w:t>
      </w:r>
      <w:r w:rsidRPr="00DC7064">
        <w:rPr>
          <w:rFonts w:ascii="Times New Roman" w:eastAsia="Times New Roman" w:hAnsi="Times New Roman" w:cs="Times New Roman"/>
          <w:sz w:val="24"/>
          <w:szCs w:val="24"/>
          <w:lang w:eastAsia="ru-RU"/>
        </w:rPr>
        <w:t xml:space="preserve"> работе с другими инструментами</w:t>
      </w:r>
      <w:r>
        <w:rPr>
          <w:rFonts w:ascii="Times New Roman" w:eastAsia="Times New Roman" w:hAnsi="Times New Roman" w:cs="Times New Roman"/>
          <w:sz w:val="24"/>
          <w:szCs w:val="24"/>
          <w:lang w:eastAsia="ru-RU"/>
        </w:rPr>
        <w:t xml:space="preserve"> (маримба, вибрафон, ударная установка), работа с произведениями крупной формы.</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Максимальный- 214,5 часов,</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B86225" w:rsidRPr="00D67527" w:rsidRDefault="00B86225" w:rsidP="00B86225">
      <w:pPr>
        <w:widowControl w:val="0"/>
        <w:numPr>
          <w:ilvl w:val="0"/>
          <w:numId w:val="5"/>
        </w:numPr>
        <w:autoSpaceDE w:val="0"/>
        <w:autoSpaceDN w:val="0"/>
        <w:adjustRightInd w:val="0"/>
        <w:spacing w:after="0" w:line="240" w:lineRule="auto"/>
        <w:rPr>
          <w:rFonts w:ascii="Times New Roman" w:eastAsia="Times New Roman" w:hAnsi="Times New Roman" w:cs="Times New Roman"/>
          <w:sz w:val="24"/>
          <w:szCs w:val="24"/>
          <w:lang w:eastAsia="ru-RU"/>
        </w:rPr>
      </w:pPr>
      <w:r w:rsidRPr="00D67527">
        <w:rPr>
          <w:rFonts w:ascii="Times New Roman" w:eastAsia="Times New Roman" w:hAnsi="Times New Roman" w:cs="Times New Roman"/>
          <w:sz w:val="24"/>
          <w:szCs w:val="24"/>
          <w:lang w:eastAsia="ru-RU"/>
        </w:rPr>
        <w:t>Увеличение аудиторной и самостоятельной работы</w:t>
      </w:r>
      <w:r w:rsidRPr="00D67527">
        <w:rPr>
          <w:rFonts w:ascii="Times New Roman" w:eastAsia="Times New Roman" w:hAnsi="Times New Roman" w:cs="Times New Roman"/>
          <w:color w:val="000000"/>
          <w:sz w:val="24"/>
          <w:szCs w:val="24"/>
          <w:lang w:eastAsia="ru-RU"/>
        </w:rPr>
        <w:t xml:space="preserve"> методически целесообразно  в связи  с изучением  более </w:t>
      </w:r>
      <w:r>
        <w:rPr>
          <w:rFonts w:ascii="Times New Roman" w:eastAsia="Times New Roman" w:hAnsi="Times New Roman" w:cs="Times New Roman"/>
          <w:color w:val="000000"/>
          <w:sz w:val="24"/>
          <w:szCs w:val="24"/>
          <w:lang w:eastAsia="ru-RU"/>
        </w:rPr>
        <w:t xml:space="preserve"> </w:t>
      </w:r>
      <w:r w:rsidRPr="00D67527">
        <w:rPr>
          <w:rFonts w:ascii="Times New Roman" w:eastAsia="Times New Roman" w:hAnsi="Times New Roman" w:cs="Times New Roman"/>
          <w:color w:val="000000"/>
          <w:sz w:val="24"/>
          <w:szCs w:val="24"/>
          <w:lang w:eastAsia="ru-RU"/>
        </w:rPr>
        <w:t>развернутых форм исполняемых произведений в старших классах.</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DC7064" w:rsidRDefault="00B86225" w:rsidP="00B86225">
      <w:pPr>
        <w:spacing w:after="0" w:line="100" w:lineRule="atLeast"/>
        <w:rPr>
          <w:rFonts w:ascii="Times New Roman" w:eastAsia="SimSun" w:hAnsi="Times New Roman" w:cs="Mangal"/>
          <w:kern w:val="1"/>
          <w:sz w:val="24"/>
          <w:szCs w:val="24"/>
          <w:u w:val="single"/>
          <w:lang w:eastAsia="ar-SA"/>
        </w:rPr>
      </w:pPr>
      <w:r>
        <w:rPr>
          <w:rFonts w:ascii="Times New Roman" w:eastAsia="Times New Roman" w:hAnsi="Times New Roman" w:cs="Times New Roman"/>
          <w:sz w:val="24"/>
          <w:szCs w:val="24"/>
          <w:lang w:eastAsia="ru-RU"/>
        </w:rPr>
        <w:tab/>
      </w:r>
      <w:r w:rsidRPr="00DC7064">
        <w:rPr>
          <w:rFonts w:ascii="Times New Roman" w:eastAsia="SimSun" w:hAnsi="Times New Roman" w:cs="Mangal"/>
          <w:kern w:val="1"/>
          <w:sz w:val="24"/>
          <w:szCs w:val="24"/>
          <w:u w:val="single"/>
          <w:lang w:eastAsia="ar-SA"/>
        </w:rPr>
        <w:t>Годовые требования:</w:t>
      </w:r>
    </w:p>
    <w:p w:rsidR="00B86225" w:rsidRPr="00DC7064"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DC7064">
        <w:rPr>
          <w:rFonts w:ascii="Times New Roman" w:eastAsia="SimSun" w:hAnsi="Times New Roman" w:cs="Mangal"/>
          <w:kern w:val="1"/>
          <w:sz w:val="24"/>
          <w:szCs w:val="24"/>
          <w:lang w:eastAsia="ar-SA"/>
        </w:rPr>
        <w:t>Исполнение мажорных и минорных гамм  до 6 знаков</w:t>
      </w:r>
      <w:r>
        <w:rPr>
          <w:rFonts w:ascii="Times New Roman" w:eastAsia="SimSun" w:hAnsi="Times New Roman" w:cs="Mangal"/>
          <w:kern w:val="1"/>
          <w:sz w:val="24"/>
          <w:szCs w:val="24"/>
          <w:lang w:eastAsia="ar-SA"/>
        </w:rPr>
        <w:t>;</w:t>
      </w:r>
      <w:r w:rsidRPr="00DC7064">
        <w:rPr>
          <w:rFonts w:ascii="Times New Roman" w:eastAsia="SimSun" w:hAnsi="Times New Roman" w:cs="Mangal"/>
          <w:kern w:val="1"/>
          <w:sz w:val="24"/>
          <w:szCs w:val="24"/>
          <w:lang w:eastAsia="ar-SA"/>
        </w:rPr>
        <w:t xml:space="preserve"> </w:t>
      </w:r>
      <w:r>
        <w:rPr>
          <w:rFonts w:ascii="Times New Roman" w:eastAsia="SimSun" w:hAnsi="Times New Roman" w:cs="Mangal"/>
          <w:kern w:val="1"/>
          <w:sz w:val="24"/>
          <w:szCs w:val="24"/>
          <w:lang w:eastAsia="ar-SA"/>
        </w:rPr>
        <w:t xml:space="preserve">2-3 пьесы на ксилофоне, </w:t>
      </w:r>
      <w:r w:rsidRPr="00DC7064">
        <w:rPr>
          <w:rFonts w:ascii="Times New Roman" w:eastAsia="SimSun" w:hAnsi="Times New Roman" w:cs="Mangal"/>
          <w:kern w:val="1"/>
          <w:sz w:val="24"/>
          <w:szCs w:val="24"/>
          <w:lang w:eastAsia="ar-SA"/>
        </w:rPr>
        <w:t xml:space="preserve"> 2-3 пьесы на вибрафон</w:t>
      </w:r>
      <w:r>
        <w:rPr>
          <w:rFonts w:ascii="Times New Roman" w:eastAsia="SimSun" w:hAnsi="Times New Roman" w:cs="Mangal"/>
          <w:kern w:val="1"/>
          <w:sz w:val="24"/>
          <w:szCs w:val="24"/>
          <w:lang w:eastAsia="ar-SA"/>
        </w:rPr>
        <w:t>е и маримбе, 5-10 этюдов на барабане и ударной установке.</w:t>
      </w:r>
    </w:p>
    <w:p w:rsidR="00B86225" w:rsidRPr="004E1231" w:rsidRDefault="00B86225" w:rsidP="00B86225">
      <w:pPr>
        <w:tabs>
          <w:tab w:val="left" w:pos="1105"/>
        </w:tabs>
        <w:spacing w:after="0" w:line="240" w:lineRule="auto"/>
        <w:ind w:left="720"/>
        <w:rPr>
          <w:rFonts w:ascii="Times New Roman" w:eastAsia="Times New Roman" w:hAnsi="Times New Roman" w:cs="Times New Roman"/>
          <w:sz w:val="24"/>
          <w:szCs w:val="24"/>
          <w:lang w:eastAsia="ru-RU"/>
        </w:rPr>
      </w:pPr>
    </w:p>
    <w:p w:rsidR="00B86225" w:rsidRDefault="00B86225" w:rsidP="00B86225">
      <w:pPr>
        <w:pStyle w:val="a3"/>
        <w:ind w:firstLine="702"/>
      </w:pPr>
      <w:r>
        <w:t>В  течение  года – не  менее  3-х  выступлений  на  открытых  академических  концертах,  два   выступления  на  техническом  зачете, в  конце  года –  экзамен.</w:t>
      </w:r>
    </w:p>
    <w:p w:rsidR="00B86225" w:rsidRPr="008E1F1E"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Pr="00A92B5C" w:rsidRDefault="00B86225" w:rsidP="00B86225">
      <w:pPr>
        <w:pStyle w:val="aa"/>
        <w:numPr>
          <w:ilvl w:val="0"/>
          <w:numId w:val="18"/>
        </w:numPr>
        <w:tabs>
          <w:tab w:val="left" w:pos="1085"/>
        </w:tabs>
        <w:spacing w:after="0"/>
        <w:rPr>
          <w:rFonts w:ascii="Times New Roman" w:hAnsi="Times New Roman" w:cs="Times New Roman"/>
          <w:sz w:val="24"/>
          <w:szCs w:val="24"/>
        </w:rPr>
      </w:pPr>
      <w:r w:rsidRPr="00A92B5C">
        <w:rPr>
          <w:rFonts w:ascii="Times New Roman" w:hAnsi="Times New Roman" w:cs="Times New Roman"/>
          <w:sz w:val="24"/>
          <w:szCs w:val="24"/>
        </w:rPr>
        <w:t xml:space="preserve"> Браун Т. Школа игры на вибрафоне. США.</w:t>
      </w:r>
    </w:p>
    <w:p w:rsidR="00B86225" w:rsidRDefault="00B86225" w:rsidP="00B86225">
      <w:pPr>
        <w:pStyle w:val="aa"/>
        <w:numPr>
          <w:ilvl w:val="0"/>
          <w:numId w:val="18"/>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Ванамейкур</w:t>
      </w:r>
      <w:proofErr w:type="spellEnd"/>
      <w:r>
        <w:rPr>
          <w:rFonts w:ascii="Times New Roman" w:hAnsi="Times New Roman" w:cs="Times New Roman"/>
          <w:sz w:val="24"/>
          <w:szCs w:val="24"/>
        </w:rPr>
        <w:t xml:space="preserve"> Д. </w:t>
      </w:r>
      <w:proofErr w:type="spellStart"/>
      <w:r>
        <w:rPr>
          <w:rFonts w:ascii="Times New Roman" w:hAnsi="Times New Roman" w:cs="Times New Roman"/>
          <w:sz w:val="24"/>
          <w:szCs w:val="24"/>
        </w:rPr>
        <w:t>Карсон</w:t>
      </w:r>
      <w:proofErr w:type="spellEnd"/>
      <w:r>
        <w:rPr>
          <w:rFonts w:ascii="Times New Roman" w:hAnsi="Times New Roman" w:cs="Times New Roman"/>
          <w:sz w:val="24"/>
          <w:szCs w:val="24"/>
        </w:rPr>
        <w:t xml:space="preserve"> Р. Международные основы обучения на </w:t>
      </w:r>
      <w:proofErr w:type="spellStart"/>
      <w:r>
        <w:rPr>
          <w:rFonts w:ascii="Times New Roman" w:hAnsi="Times New Roman" w:cs="Times New Roman"/>
          <w:sz w:val="24"/>
          <w:szCs w:val="24"/>
        </w:rPr>
        <w:t>ударных,США</w:t>
      </w:r>
      <w:proofErr w:type="spellEnd"/>
    </w:p>
    <w:p w:rsidR="00B86225" w:rsidRPr="00076D06" w:rsidRDefault="00B86225" w:rsidP="00B86225">
      <w:pPr>
        <w:pStyle w:val="aa"/>
        <w:numPr>
          <w:ilvl w:val="0"/>
          <w:numId w:val="18"/>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Зиневич</w:t>
      </w:r>
      <w:proofErr w:type="spellEnd"/>
      <w:r>
        <w:rPr>
          <w:rFonts w:ascii="Times New Roman" w:hAnsi="Times New Roman" w:cs="Times New Roman"/>
          <w:sz w:val="24"/>
          <w:szCs w:val="24"/>
        </w:rPr>
        <w:t xml:space="preserve"> В. Борин В. Курс игры на ударных инструментах М., 1980. Ч.2.</w:t>
      </w:r>
    </w:p>
    <w:p w:rsidR="00B86225" w:rsidRDefault="00B86225" w:rsidP="00B86225">
      <w:pPr>
        <w:pStyle w:val="aa"/>
        <w:numPr>
          <w:ilvl w:val="0"/>
          <w:numId w:val="18"/>
        </w:numPr>
        <w:tabs>
          <w:tab w:val="left" w:pos="1085"/>
        </w:tabs>
        <w:spacing w:after="0"/>
        <w:rPr>
          <w:rFonts w:ascii="Times New Roman" w:hAnsi="Times New Roman" w:cs="Times New Roman"/>
          <w:sz w:val="24"/>
          <w:szCs w:val="24"/>
        </w:rPr>
      </w:pPr>
      <w:r>
        <w:rPr>
          <w:rFonts w:ascii="Times New Roman" w:hAnsi="Times New Roman" w:cs="Times New Roman"/>
          <w:sz w:val="24"/>
          <w:szCs w:val="24"/>
        </w:rPr>
        <w:t>Кузьмин Ю. Школа игры на ударных инструментах. М., 1965ч.1.</w:t>
      </w:r>
    </w:p>
    <w:p w:rsidR="00B86225" w:rsidRDefault="00B86225" w:rsidP="00B86225">
      <w:pPr>
        <w:pStyle w:val="aa"/>
        <w:numPr>
          <w:ilvl w:val="0"/>
          <w:numId w:val="18"/>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Крамме</w:t>
      </w:r>
      <w:proofErr w:type="spellEnd"/>
      <w:r>
        <w:rPr>
          <w:rFonts w:ascii="Times New Roman" w:hAnsi="Times New Roman" w:cs="Times New Roman"/>
          <w:sz w:val="24"/>
          <w:szCs w:val="24"/>
        </w:rPr>
        <w:t xml:space="preserve"> Х. Школа игры на ударных.</w:t>
      </w:r>
    </w:p>
    <w:p w:rsidR="00B86225" w:rsidRDefault="00B86225" w:rsidP="00B86225">
      <w:pPr>
        <w:pStyle w:val="a3"/>
        <w:numPr>
          <w:ilvl w:val="0"/>
          <w:numId w:val="18"/>
        </w:numPr>
        <w:rPr>
          <w:b w:val="0"/>
          <w:sz w:val="24"/>
          <w:szCs w:val="24"/>
        </w:rPr>
      </w:pPr>
      <w:r>
        <w:rPr>
          <w:b w:val="0"/>
          <w:sz w:val="24"/>
          <w:szCs w:val="24"/>
        </w:rPr>
        <w:lastRenderedPageBreak/>
        <w:t xml:space="preserve">Егорова Т., </w:t>
      </w:r>
      <w:proofErr w:type="spellStart"/>
      <w:r>
        <w:rPr>
          <w:b w:val="0"/>
          <w:sz w:val="24"/>
          <w:szCs w:val="24"/>
        </w:rPr>
        <w:t>Штейман</w:t>
      </w:r>
      <w:proofErr w:type="spellEnd"/>
      <w:r>
        <w:rPr>
          <w:b w:val="0"/>
          <w:sz w:val="24"/>
          <w:szCs w:val="24"/>
        </w:rPr>
        <w:t xml:space="preserve"> В. Ритмические упражнения на  малом барабане. М. 1970</w:t>
      </w:r>
    </w:p>
    <w:p w:rsidR="00B86225" w:rsidRDefault="00B86225" w:rsidP="00B86225">
      <w:pPr>
        <w:pStyle w:val="a3"/>
        <w:numPr>
          <w:ilvl w:val="0"/>
          <w:numId w:val="18"/>
        </w:numPr>
        <w:rPr>
          <w:b w:val="0"/>
          <w:sz w:val="24"/>
          <w:szCs w:val="24"/>
        </w:rPr>
      </w:pPr>
      <w:r w:rsidRPr="001B289E">
        <w:rPr>
          <w:b w:val="0"/>
          <w:sz w:val="24"/>
          <w:szCs w:val="24"/>
        </w:rPr>
        <w:t>Учебный репертуар ксилофониста:</w:t>
      </w:r>
      <w:r>
        <w:rPr>
          <w:b w:val="0"/>
          <w:sz w:val="24"/>
          <w:szCs w:val="24"/>
        </w:rPr>
        <w:t xml:space="preserve"> 3</w:t>
      </w:r>
      <w:r w:rsidRPr="001B289E">
        <w:rPr>
          <w:b w:val="0"/>
          <w:sz w:val="24"/>
          <w:szCs w:val="24"/>
        </w:rPr>
        <w:t xml:space="preserve">-й </w:t>
      </w:r>
      <w:proofErr w:type="spellStart"/>
      <w:r w:rsidRPr="001B289E">
        <w:rPr>
          <w:b w:val="0"/>
          <w:sz w:val="24"/>
          <w:szCs w:val="24"/>
        </w:rPr>
        <w:t>класс\</w:t>
      </w:r>
      <w:proofErr w:type="spellEnd"/>
      <w:r w:rsidRPr="001B289E">
        <w:rPr>
          <w:b w:val="0"/>
          <w:sz w:val="24"/>
          <w:szCs w:val="24"/>
        </w:rPr>
        <w:t xml:space="preserve"> сост. Н.Мултанова.Киев,197</w:t>
      </w:r>
      <w:r>
        <w:rPr>
          <w:b w:val="0"/>
          <w:sz w:val="24"/>
          <w:szCs w:val="24"/>
        </w:rPr>
        <w:t>7.</w:t>
      </w:r>
    </w:p>
    <w:p w:rsidR="00B86225" w:rsidRDefault="00B86225" w:rsidP="00B86225">
      <w:pPr>
        <w:pStyle w:val="a3"/>
        <w:numPr>
          <w:ilvl w:val="0"/>
          <w:numId w:val="18"/>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B86225" w:rsidRDefault="00B86225" w:rsidP="00B86225">
      <w:pPr>
        <w:pStyle w:val="a3"/>
        <w:numPr>
          <w:ilvl w:val="0"/>
          <w:numId w:val="18"/>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w:t>
      </w:r>
      <w:proofErr w:type="spellStart"/>
      <w:r>
        <w:rPr>
          <w:b w:val="0"/>
          <w:sz w:val="24"/>
          <w:szCs w:val="24"/>
        </w:rPr>
        <w:t>барабанаМ</w:t>
      </w:r>
      <w:proofErr w:type="spellEnd"/>
      <w:r>
        <w:rPr>
          <w:b w:val="0"/>
          <w:sz w:val="24"/>
          <w:szCs w:val="24"/>
        </w:rPr>
        <w:t>., 1959.</w:t>
      </w:r>
    </w:p>
    <w:p w:rsidR="00B86225" w:rsidRDefault="00B86225" w:rsidP="00B86225">
      <w:pPr>
        <w:pStyle w:val="a3"/>
        <w:numPr>
          <w:ilvl w:val="0"/>
          <w:numId w:val="18"/>
        </w:numPr>
        <w:rPr>
          <w:b w:val="0"/>
          <w:sz w:val="24"/>
          <w:szCs w:val="24"/>
        </w:rPr>
      </w:pPr>
      <w:r>
        <w:rPr>
          <w:b w:val="0"/>
          <w:sz w:val="24"/>
          <w:szCs w:val="24"/>
        </w:rPr>
        <w:t>Стоун Дж. Упражнения для малого барабана.</w:t>
      </w:r>
    </w:p>
    <w:p w:rsidR="00B86225" w:rsidRDefault="00B86225" w:rsidP="00B86225">
      <w:pPr>
        <w:pStyle w:val="a3"/>
        <w:numPr>
          <w:ilvl w:val="0"/>
          <w:numId w:val="18"/>
        </w:numPr>
        <w:rPr>
          <w:b w:val="0"/>
          <w:sz w:val="24"/>
          <w:szCs w:val="24"/>
        </w:rPr>
      </w:pPr>
      <w:proofErr w:type="spellStart"/>
      <w:r>
        <w:rPr>
          <w:b w:val="0"/>
          <w:sz w:val="24"/>
          <w:szCs w:val="24"/>
        </w:rPr>
        <w:t>Стивенс</w:t>
      </w:r>
      <w:proofErr w:type="spellEnd"/>
      <w:r>
        <w:rPr>
          <w:b w:val="0"/>
          <w:sz w:val="24"/>
          <w:szCs w:val="24"/>
        </w:rPr>
        <w:t xml:space="preserve"> Л. 590 упражнений и методика игры на маримбе.</w:t>
      </w:r>
    </w:p>
    <w:p w:rsidR="00B86225" w:rsidRDefault="00B86225" w:rsidP="00B86225">
      <w:pPr>
        <w:pStyle w:val="a3"/>
        <w:numPr>
          <w:ilvl w:val="0"/>
          <w:numId w:val="18"/>
        </w:numPr>
        <w:rPr>
          <w:b w:val="0"/>
          <w:sz w:val="24"/>
          <w:szCs w:val="24"/>
        </w:rPr>
      </w:pPr>
      <w:r>
        <w:rPr>
          <w:b w:val="0"/>
          <w:sz w:val="24"/>
          <w:szCs w:val="24"/>
        </w:rPr>
        <w:t>Снегирев В. Этюды для малого барабана. М., 1970.</w:t>
      </w:r>
    </w:p>
    <w:p w:rsidR="00B86225" w:rsidRDefault="00B86225" w:rsidP="00B86225">
      <w:pPr>
        <w:pStyle w:val="a3"/>
        <w:numPr>
          <w:ilvl w:val="0"/>
          <w:numId w:val="18"/>
        </w:numPr>
        <w:rPr>
          <w:b w:val="0"/>
          <w:sz w:val="24"/>
          <w:szCs w:val="24"/>
        </w:rPr>
      </w:pPr>
      <w:proofErr w:type="spellStart"/>
      <w:r>
        <w:rPr>
          <w:b w:val="0"/>
          <w:sz w:val="24"/>
          <w:szCs w:val="24"/>
        </w:rPr>
        <w:t>Финкель</w:t>
      </w:r>
      <w:proofErr w:type="spellEnd"/>
      <w:r>
        <w:rPr>
          <w:b w:val="0"/>
          <w:sz w:val="24"/>
          <w:szCs w:val="24"/>
        </w:rPr>
        <w:t xml:space="preserve"> Я. Сборник пьес для вибрафона </w:t>
      </w:r>
      <w:proofErr w:type="spellStart"/>
      <w:r>
        <w:rPr>
          <w:b w:val="0"/>
          <w:sz w:val="24"/>
          <w:szCs w:val="24"/>
        </w:rPr>
        <w:t>соло.США</w:t>
      </w:r>
      <w:proofErr w:type="spellEnd"/>
      <w:r>
        <w:rPr>
          <w:b w:val="0"/>
          <w:sz w:val="24"/>
          <w:szCs w:val="24"/>
        </w:rPr>
        <w:t>, 1973.</w:t>
      </w:r>
    </w:p>
    <w:p w:rsidR="00B86225" w:rsidRDefault="00B86225" w:rsidP="00B86225">
      <w:pPr>
        <w:pStyle w:val="a3"/>
        <w:numPr>
          <w:ilvl w:val="0"/>
          <w:numId w:val="18"/>
        </w:numPr>
        <w:rPr>
          <w:b w:val="0"/>
          <w:sz w:val="24"/>
          <w:szCs w:val="24"/>
        </w:rPr>
      </w:pPr>
      <w:proofErr w:type="spellStart"/>
      <w:r>
        <w:rPr>
          <w:b w:val="0"/>
          <w:sz w:val="24"/>
          <w:szCs w:val="24"/>
        </w:rPr>
        <w:t>Худек</w:t>
      </w:r>
      <w:proofErr w:type="spellEnd"/>
      <w:r>
        <w:rPr>
          <w:b w:val="0"/>
          <w:sz w:val="24"/>
          <w:szCs w:val="24"/>
        </w:rPr>
        <w:t xml:space="preserve"> П. Этюды для малого барабана. Германия 1986.</w:t>
      </w:r>
    </w:p>
    <w:p w:rsidR="00B86225" w:rsidRPr="001B289E" w:rsidRDefault="00B86225" w:rsidP="00B86225">
      <w:pPr>
        <w:pStyle w:val="a3"/>
        <w:numPr>
          <w:ilvl w:val="0"/>
          <w:numId w:val="18"/>
        </w:numPr>
        <w:rPr>
          <w:b w:val="0"/>
          <w:sz w:val="24"/>
          <w:szCs w:val="24"/>
        </w:rPr>
      </w:pPr>
      <w:r>
        <w:rPr>
          <w:b w:val="0"/>
          <w:sz w:val="24"/>
          <w:szCs w:val="24"/>
        </w:rPr>
        <w:t>Эстрин Б. Сборник пьес для вибрафона. СПб. 2002.</w:t>
      </w:r>
    </w:p>
    <w:p w:rsidR="00B86225" w:rsidRDefault="00B86225" w:rsidP="00B86225">
      <w:pPr>
        <w:pStyle w:val="a3"/>
        <w:ind w:firstLine="702"/>
      </w:pP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Примерный репертуарный список:</w:t>
      </w:r>
    </w:p>
    <w:p w:rsidR="00B86225" w:rsidRPr="00DC3260"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Pr="00945400" w:rsidRDefault="00B86225" w:rsidP="00B86225">
      <w:pPr>
        <w:pStyle w:val="a3"/>
        <w:ind w:firstLine="0"/>
        <w:rPr>
          <w:b w:val="0"/>
          <w:sz w:val="24"/>
          <w:szCs w:val="24"/>
          <w:u w:val="single"/>
        </w:rPr>
      </w:pPr>
      <w:r w:rsidRPr="00945400">
        <w:rPr>
          <w:b w:val="0"/>
          <w:sz w:val="24"/>
          <w:szCs w:val="24"/>
          <w:u w:val="single"/>
        </w:rPr>
        <w:t>1 четверть.</w:t>
      </w:r>
    </w:p>
    <w:p w:rsidR="00B86225" w:rsidRPr="00945400" w:rsidRDefault="00B86225" w:rsidP="00B86225">
      <w:pPr>
        <w:pStyle w:val="a3"/>
        <w:ind w:left="720" w:firstLine="0"/>
        <w:jc w:val="left"/>
        <w:rPr>
          <w:b w:val="0"/>
          <w:sz w:val="24"/>
          <w:szCs w:val="24"/>
        </w:rPr>
      </w:pPr>
      <w:proofErr w:type="spellStart"/>
      <w:r w:rsidRPr="00945400">
        <w:rPr>
          <w:b w:val="0"/>
          <w:sz w:val="24"/>
          <w:szCs w:val="24"/>
        </w:rPr>
        <w:t>Крей</w:t>
      </w:r>
      <w:r>
        <w:rPr>
          <w:b w:val="0"/>
          <w:sz w:val="24"/>
          <w:szCs w:val="24"/>
        </w:rPr>
        <w:t>слер</w:t>
      </w:r>
      <w:proofErr w:type="spellEnd"/>
      <w:r>
        <w:rPr>
          <w:b w:val="0"/>
          <w:sz w:val="24"/>
          <w:szCs w:val="24"/>
        </w:rPr>
        <w:t xml:space="preserve"> Ф.Муки любви</w:t>
      </w: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proofErr w:type="spellStart"/>
      <w:r>
        <w:rPr>
          <w:b w:val="0"/>
          <w:sz w:val="24"/>
          <w:szCs w:val="24"/>
        </w:rPr>
        <w:t>Баццини</w:t>
      </w:r>
      <w:proofErr w:type="spellEnd"/>
      <w:r>
        <w:rPr>
          <w:b w:val="0"/>
          <w:sz w:val="24"/>
          <w:szCs w:val="24"/>
        </w:rPr>
        <w:t xml:space="preserve">  Рондо  </w:t>
      </w:r>
      <w:r w:rsidRPr="00945400">
        <w:rPr>
          <w:b w:val="0"/>
          <w:sz w:val="24"/>
          <w:szCs w:val="24"/>
        </w:rPr>
        <w:t xml:space="preserve">                                              </w:t>
      </w:r>
      <w:r>
        <w:rPr>
          <w:b w:val="0"/>
          <w:sz w:val="24"/>
          <w:szCs w:val="24"/>
        </w:rPr>
        <w:t xml:space="preserve">                           </w:t>
      </w:r>
    </w:p>
    <w:p w:rsidR="00B86225" w:rsidRDefault="00B86225" w:rsidP="00B86225">
      <w:pPr>
        <w:pStyle w:val="a3"/>
        <w:ind w:left="720" w:firstLine="0"/>
        <w:jc w:val="left"/>
        <w:rPr>
          <w:b w:val="0"/>
          <w:sz w:val="24"/>
          <w:szCs w:val="24"/>
        </w:rPr>
      </w:pPr>
      <w:proofErr w:type="spellStart"/>
      <w:r>
        <w:rPr>
          <w:b w:val="0"/>
          <w:sz w:val="24"/>
          <w:szCs w:val="24"/>
        </w:rPr>
        <w:t>Рзаев</w:t>
      </w:r>
      <w:proofErr w:type="spellEnd"/>
      <w:r>
        <w:rPr>
          <w:b w:val="0"/>
          <w:sz w:val="24"/>
          <w:szCs w:val="24"/>
        </w:rPr>
        <w:t xml:space="preserve"> Г. Скерцо</w:t>
      </w:r>
    </w:p>
    <w:p w:rsidR="00B86225" w:rsidRPr="00945400" w:rsidRDefault="00B86225" w:rsidP="00B86225">
      <w:pPr>
        <w:pStyle w:val="a3"/>
        <w:ind w:left="720" w:firstLine="0"/>
        <w:jc w:val="left"/>
        <w:rPr>
          <w:b w:val="0"/>
          <w:sz w:val="24"/>
          <w:szCs w:val="24"/>
        </w:rPr>
      </w:pPr>
      <w:r>
        <w:rPr>
          <w:b w:val="0"/>
          <w:sz w:val="24"/>
          <w:szCs w:val="24"/>
        </w:rPr>
        <w:t>Шопен Ф. Вальс № 7</w:t>
      </w:r>
      <w:r w:rsidRPr="00945400">
        <w:rPr>
          <w:b w:val="0"/>
          <w:sz w:val="24"/>
          <w:szCs w:val="24"/>
        </w:rPr>
        <w:t xml:space="preserve">                                                         </w:t>
      </w:r>
    </w:p>
    <w:p w:rsidR="00B86225" w:rsidRPr="00945400" w:rsidRDefault="00B86225" w:rsidP="00B86225">
      <w:pPr>
        <w:pStyle w:val="a3"/>
        <w:ind w:left="720" w:firstLine="0"/>
        <w:jc w:val="left"/>
        <w:rPr>
          <w:b w:val="0"/>
          <w:sz w:val="24"/>
          <w:szCs w:val="24"/>
        </w:rPr>
      </w:pPr>
    </w:p>
    <w:p w:rsidR="00B86225" w:rsidRPr="00945400" w:rsidRDefault="00B86225" w:rsidP="00B86225">
      <w:pPr>
        <w:pStyle w:val="a3"/>
        <w:ind w:firstLine="0"/>
        <w:rPr>
          <w:b w:val="0"/>
          <w:sz w:val="24"/>
          <w:szCs w:val="24"/>
          <w:u w:val="single"/>
        </w:rPr>
      </w:pPr>
      <w:r w:rsidRPr="00945400">
        <w:rPr>
          <w:b w:val="0"/>
          <w:sz w:val="24"/>
          <w:szCs w:val="24"/>
          <w:u w:val="single"/>
        </w:rPr>
        <w:t>2  четверть</w:t>
      </w:r>
    </w:p>
    <w:p w:rsidR="00B86225" w:rsidRPr="00945400" w:rsidRDefault="00B86225" w:rsidP="00B86225">
      <w:pPr>
        <w:pStyle w:val="a3"/>
        <w:jc w:val="left"/>
        <w:rPr>
          <w:b w:val="0"/>
          <w:sz w:val="24"/>
          <w:szCs w:val="24"/>
        </w:rPr>
      </w:pPr>
      <w:r w:rsidRPr="00945400">
        <w:rPr>
          <w:b w:val="0"/>
          <w:sz w:val="24"/>
          <w:szCs w:val="24"/>
        </w:rPr>
        <w:t xml:space="preserve">                                            </w:t>
      </w:r>
      <w:r>
        <w:rPr>
          <w:b w:val="0"/>
          <w:sz w:val="24"/>
          <w:szCs w:val="24"/>
        </w:rPr>
        <w:t xml:space="preserve"> </w:t>
      </w:r>
    </w:p>
    <w:p w:rsidR="00B86225" w:rsidRPr="00945400" w:rsidRDefault="00B86225" w:rsidP="00B86225">
      <w:pPr>
        <w:pStyle w:val="a3"/>
        <w:ind w:left="720" w:firstLine="0"/>
        <w:jc w:val="left"/>
        <w:rPr>
          <w:b w:val="0"/>
          <w:sz w:val="24"/>
          <w:szCs w:val="24"/>
        </w:rPr>
      </w:pPr>
      <w:proofErr w:type="spellStart"/>
      <w:r>
        <w:rPr>
          <w:b w:val="0"/>
          <w:sz w:val="24"/>
          <w:szCs w:val="24"/>
        </w:rPr>
        <w:t>Крейслер</w:t>
      </w:r>
      <w:proofErr w:type="spellEnd"/>
      <w:r>
        <w:rPr>
          <w:b w:val="0"/>
          <w:sz w:val="24"/>
          <w:szCs w:val="24"/>
        </w:rPr>
        <w:t xml:space="preserve"> Ф. </w:t>
      </w:r>
      <w:r w:rsidRPr="00945400">
        <w:rPr>
          <w:b w:val="0"/>
          <w:sz w:val="24"/>
          <w:szCs w:val="24"/>
        </w:rPr>
        <w:t>Радость</w:t>
      </w:r>
      <w:r>
        <w:rPr>
          <w:b w:val="0"/>
          <w:sz w:val="24"/>
          <w:szCs w:val="24"/>
        </w:rPr>
        <w:t xml:space="preserve">  любви</w:t>
      </w:r>
      <w:r w:rsidRPr="00945400">
        <w:rPr>
          <w:b w:val="0"/>
          <w:sz w:val="24"/>
          <w:szCs w:val="24"/>
        </w:rPr>
        <w:t xml:space="preserve">                                                                         </w:t>
      </w:r>
      <w:r>
        <w:rPr>
          <w:b w:val="0"/>
          <w:sz w:val="24"/>
          <w:szCs w:val="24"/>
        </w:rPr>
        <w:t xml:space="preserve"> </w:t>
      </w:r>
    </w:p>
    <w:p w:rsidR="00B86225" w:rsidRDefault="00B86225" w:rsidP="00B86225">
      <w:pPr>
        <w:pStyle w:val="a3"/>
        <w:ind w:left="720" w:firstLine="0"/>
        <w:jc w:val="left"/>
        <w:rPr>
          <w:b w:val="0"/>
          <w:sz w:val="24"/>
          <w:szCs w:val="24"/>
        </w:rPr>
      </w:pPr>
      <w:r>
        <w:rPr>
          <w:b w:val="0"/>
          <w:sz w:val="24"/>
          <w:szCs w:val="24"/>
        </w:rPr>
        <w:t>Сарасате П. Цыганские напевы</w:t>
      </w:r>
    </w:p>
    <w:p w:rsidR="00B86225" w:rsidRDefault="00B86225" w:rsidP="00B86225">
      <w:pPr>
        <w:pStyle w:val="a3"/>
        <w:ind w:left="720" w:firstLine="0"/>
        <w:jc w:val="left"/>
        <w:rPr>
          <w:b w:val="0"/>
          <w:sz w:val="24"/>
          <w:szCs w:val="24"/>
        </w:rPr>
      </w:pPr>
      <w:r>
        <w:rPr>
          <w:b w:val="0"/>
          <w:sz w:val="24"/>
          <w:szCs w:val="24"/>
        </w:rPr>
        <w:t>Штраус И. Венский вальс</w:t>
      </w:r>
    </w:p>
    <w:p w:rsidR="00B86225" w:rsidRPr="00945400" w:rsidRDefault="00B86225" w:rsidP="00B86225">
      <w:pPr>
        <w:pStyle w:val="a3"/>
        <w:ind w:left="720" w:firstLine="0"/>
        <w:jc w:val="left"/>
        <w:rPr>
          <w:b w:val="0"/>
          <w:sz w:val="24"/>
          <w:szCs w:val="24"/>
        </w:rPr>
      </w:pPr>
      <w:proofErr w:type="spellStart"/>
      <w:r>
        <w:rPr>
          <w:b w:val="0"/>
          <w:sz w:val="24"/>
          <w:szCs w:val="24"/>
        </w:rPr>
        <w:t>Палиев</w:t>
      </w:r>
      <w:proofErr w:type="spellEnd"/>
      <w:r>
        <w:rPr>
          <w:b w:val="0"/>
          <w:sz w:val="24"/>
          <w:szCs w:val="24"/>
        </w:rPr>
        <w:t xml:space="preserve"> Д. Этюд № 10</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sidRPr="00945400">
        <w:rPr>
          <w:b w:val="0"/>
          <w:sz w:val="24"/>
          <w:szCs w:val="24"/>
        </w:rPr>
        <w:t xml:space="preserve">                                     </w:t>
      </w:r>
    </w:p>
    <w:p w:rsidR="00B86225" w:rsidRPr="00945400" w:rsidRDefault="00B86225" w:rsidP="00B86225">
      <w:pPr>
        <w:pStyle w:val="a3"/>
        <w:ind w:firstLine="0"/>
        <w:rPr>
          <w:b w:val="0"/>
          <w:sz w:val="24"/>
          <w:szCs w:val="24"/>
          <w:u w:val="single"/>
        </w:rPr>
      </w:pPr>
      <w:r w:rsidRPr="00945400">
        <w:rPr>
          <w:b w:val="0"/>
          <w:sz w:val="24"/>
          <w:szCs w:val="24"/>
          <w:u w:val="single"/>
        </w:rPr>
        <w:t>3  четверть</w:t>
      </w:r>
    </w:p>
    <w:p w:rsidR="00B86225" w:rsidRPr="00945400" w:rsidRDefault="00B86225" w:rsidP="00B86225">
      <w:pPr>
        <w:pStyle w:val="a3"/>
        <w:ind w:left="720" w:firstLine="0"/>
        <w:jc w:val="left"/>
        <w:rPr>
          <w:b w:val="0"/>
          <w:sz w:val="24"/>
          <w:szCs w:val="24"/>
        </w:rPr>
      </w:pPr>
      <w:proofErr w:type="spellStart"/>
      <w:r>
        <w:rPr>
          <w:b w:val="0"/>
          <w:sz w:val="24"/>
          <w:szCs w:val="24"/>
        </w:rPr>
        <w:t>Монти</w:t>
      </w:r>
      <w:proofErr w:type="spellEnd"/>
      <w:r>
        <w:rPr>
          <w:b w:val="0"/>
          <w:sz w:val="24"/>
          <w:szCs w:val="24"/>
        </w:rPr>
        <w:t xml:space="preserve"> В. Чардаш</w:t>
      </w:r>
      <w:r w:rsidRPr="00945400">
        <w:rPr>
          <w:b w:val="0"/>
          <w:sz w:val="24"/>
          <w:szCs w:val="24"/>
        </w:rPr>
        <w:t xml:space="preserve">                                     </w:t>
      </w:r>
    </w:p>
    <w:p w:rsidR="00B86225" w:rsidRPr="00945400" w:rsidRDefault="00B86225" w:rsidP="00B86225">
      <w:pPr>
        <w:pStyle w:val="a3"/>
        <w:ind w:firstLine="0"/>
        <w:jc w:val="left"/>
        <w:rPr>
          <w:b w:val="0"/>
          <w:sz w:val="24"/>
          <w:szCs w:val="24"/>
        </w:rPr>
      </w:pPr>
      <w:r w:rsidRPr="00945400">
        <w:rPr>
          <w:b w:val="0"/>
          <w:sz w:val="24"/>
          <w:szCs w:val="24"/>
        </w:rPr>
        <w:t xml:space="preserve">             </w:t>
      </w:r>
      <w:r>
        <w:rPr>
          <w:b w:val="0"/>
          <w:sz w:val="24"/>
          <w:szCs w:val="24"/>
        </w:rPr>
        <w:t>Моцарт В. Увертюра к опере « Свадьба Фигаро»</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Дебюсси К. Девушка с волосами цвета льна</w:t>
      </w:r>
      <w:r w:rsidRPr="00945400">
        <w:rPr>
          <w:b w:val="0"/>
          <w:sz w:val="24"/>
          <w:szCs w:val="24"/>
        </w:rPr>
        <w:t xml:space="preserve">                                          </w:t>
      </w:r>
      <w:r>
        <w:rPr>
          <w:b w:val="0"/>
          <w:sz w:val="24"/>
          <w:szCs w:val="24"/>
        </w:rPr>
        <w:t xml:space="preserve">       </w:t>
      </w:r>
    </w:p>
    <w:p w:rsidR="00B86225" w:rsidRPr="00945400" w:rsidRDefault="00B86225" w:rsidP="00B86225">
      <w:pPr>
        <w:pStyle w:val="a3"/>
        <w:rPr>
          <w:b w:val="0"/>
          <w:sz w:val="24"/>
          <w:szCs w:val="24"/>
        </w:rPr>
      </w:pPr>
      <w:r>
        <w:rPr>
          <w:b w:val="0"/>
          <w:sz w:val="24"/>
          <w:szCs w:val="24"/>
        </w:rPr>
        <w:t>Бенсон У. Греческий танец</w:t>
      </w:r>
      <w:r w:rsidRPr="00945400">
        <w:rPr>
          <w:b w:val="0"/>
          <w:sz w:val="24"/>
          <w:szCs w:val="24"/>
        </w:rPr>
        <w:t xml:space="preserve">                                       </w:t>
      </w:r>
      <w:r>
        <w:rPr>
          <w:b w:val="0"/>
          <w:sz w:val="24"/>
          <w:szCs w:val="24"/>
        </w:rPr>
        <w:t xml:space="preserve">                         </w:t>
      </w:r>
    </w:p>
    <w:p w:rsidR="00B86225" w:rsidRPr="00945400" w:rsidRDefault="00B86225" w:rsidP="00B86225">
      <w:pPr>
        <w:pStyle w:val="a3"/>
        <w:rPr>
          <w:b w:val="0"/>
          <w:sz w:val="24"/>
          <w:szCs w:val="24"/>
        </w:rPr>
      </w:pPr>
    </w:p>
    <w:p w:rsidR="00B86225" w:rsidRPr="00945400" w:rsidRDefault="00B86225" w:rsidP="00B86225">
      <w:pPr>
        <w:pStyle w:val="a3"/>
        <w:ind w:firstLine="0"/>
        <w:jc w:val="left"/>
        <w:rPr>
          <w:b w:val="0"/>
          <w:sz w:val="24"/>
          <w:szCs w:val="24"/>
          <w:u w:val="single"/>
        </w:rPr>
      </w:pPr>
      <w:r w:rsidRPr="00945400">
        <w:rPr>
          <w:b w:val="0"/>
          <w:sz w:val="24"/>
          <w:szCs w:val="24"/>
          <w:u w:val="single"/>
        </w:rPr>
        <w:t>4 четверть</w:t>
      </w:r>
    </w:p>
    <w:p w:rsidR="00B86225" w:rsidRPr="00945400" w:rsidRDefault="00B86225" w:rsidP="00B86225">
      <w:pPr>
        <w:pStyle w:val="a3"/>
        <w:ind w:left="720" w:firstLine="0"/>
        <w:jc w:val="left"/>
        <w:rPr>
          <w:b w:val="0"/>
          <w:sz w:val="24"/>
          <w:szCs w:val="24"/>
        </w:rPr>
      </w:pPr>
      <w:r w:rsidRPr="00945400">
        <w:rPr>
          <w:b w:val="0"/>
          <w:sz w:val="24"/>
          <w:szCs w:val="24"/>
        </w:rPr>
        <w:t>Р</w:t>
      </w:r>
      <w:r>
        <w:rPr>
          <w:b w:val="0"/>
          <w:sz w:val="24"/>
          <w:szCs w:val="24"/>
        </w:rPr>
        <w:t>имский-Корсаков А.Полет  шмеля</w:t>
      </w:r>
      <w:r w:rsidRPr="00945400">
        <w:rPr>
          <w:b w:val="0"/>
          <w:sz w:val="24"/>
          <w:szCs w:val="24"/>
        </w:rPr>
        <w:t xml:space="preserve">                         </w:t>
      </w:r>
    </w:p>
    <w:p w:rsidR="00B86225" w:rsidRPr="00945400" w:rsidRDefault="00B86225" w:rsidP="00B86225">
      <w:pPr>
        <w:pStyle w:val="a3"/>
        <w:ind w:left="720" w:firstLine="0"/>
        <w:jc w:val="left"/>
        <w:rPr>
          <w:b w:val="0"/>
          <w:sz w:val="24"/>
          <w:szCs w:val="24"/>
        </w:rPr>
      </w:pPr>
      <w:r>
        <w:rPr>
          <w:b w:val="0"/>
          <w:sz w:val="24"/>
          <w:szCs w:val="24"/>
        </w:rPr>
        <w:t>Бах И. Концерт для скрипки ля минор ( 1 часть)</w:t>
      </w:r>
      <w:r w:rsidRPr="00945400">
        <w:rPr>
          <w:b w:val="0"/>
          <w:sz w:val="24"/>
          <w:szCs w:val="24"/>
        </w:rPr>
        <w:t xml:space="preserve">                         </w:t>
      </w:r>
      <w:r>
        <w:rPr>
          <w:b w:val="0"/>
          <w:sz w:val="24"/>
          <w:szCs w:val="24"/>
        </w:rPr>
        <w:t xml:space="preserve">                               </w:t>
      </w:r>
      <w:r w:rsidRPr="00945400">
        <w:rPr>
          <w:b w:val="0"/>
          <w:sz w:val="24"/>
          <w:szCs w:val="24"/>
        </w:rPr>
        <w:t xml:space="preserve">                   </w:t>
      </w:r>
    </w:p>
    <w:p w:rsidR="00B86225" w:rsidRDefault="00B86225" w:rsidP="00B86225">
      <w:pPr>
        <w:pStyle w:val="a3"/>
        <w:ind w:left="720" w:firstLine="0"/>
        <w:jc w:val="left"/>
        <w:rPr>
          <w:b w:val="0"/>
          <w:sz w:val="24"/>
          <w:szCs w:val="24"/>
        </w:rPr>
      </w:pPr>
      <w:r>
        <w:rPr>
          <w:b w:val="0"/>
          <w:sz w:val="24"/>
          <w:szCs w:val="24"/>
        </w:rPr>
        <w:t>Шопен Ф. Вальс ми бемоль мажор</w:t>
      </w:r>
    </w:p>
    <w:p w:rsidR="00B86225" w:rsidRPr="00945400" w:rsidRDefault="00B86225" w:rsidP="00B86225">
      <w:pPr>
        <w:pStyle w:val="a3"/>
        <w:ind w:left="720" w:firstLine="0"/>
        <w:jc w:val="left"/>
        <w:rPr>
          <w:b w:val="0"/>
          <w:sz w:val="24"/>
          <w:szCs w:val="24"/>
        </w:rPr>
      </w:pPr>
      <w:proofErr w:type="spellStart"/>
      <w:r>
        <w:rPr>
          <w:b w:val="0"/>
          <w:sz w:val="24"/>
          <w:szCs w:val="24"/>
        </w:rPr>
        <w:t>Ронкалли</w:t>
      </w:r>
      <w:proofErr w:type="spellEnd"/>
      <w:r>
        <w:rPr>
          <w:b w:val="0"/>
          <w:sz w:val="24"/>
          <w:szCs w:val="24"/>
        </w:rPr>
        <w:t xml:space="preserve"> Л. Прелюдия</w:t>
      </w:r>
      <w:r w:rsidRPr="00945400">
        <w:rPr>
          <w:b w:val="0"/>
          <w:sz w:val="24"/>
          <w:szCs w:val="24"/>
        </w:rPr>
        <w:t xml:space="preserve">                                                     </w:t>
      </w:r>
      <w:r>
        <w:rPr>
          <w:b w:val="0"/>
          <w:sz w:val="24"/>
          <w:szCs w:val="24"/>
        </w:rPr>
        <w:t xml:space="preserve">            </w:t>
      </w:r>
    </w:p>
    <w:p w:rsidR="00B86225" w:rsidRPr="00945400" w:rsidRDefault="00B86225" w:rsidP="00B86225">
      <w:pPr>
        <w:pStyle w:val="a3"/>
        <w:jc w:val="left"/>
        <w:rPr>
          <w:b w:val="0"/>
          <w:sz w:val="24"/>
          <w:szCs w:val="24"/>
        </w:rPr>
      </w:pPr>
      <w:proofErr w:type="spellStart"/>
      <w:r>
        <w:rPr>
          <w:b w:val="0"/>
          <w:sz w:val="24"/>
          <w:szCs w:val="24"/>
        </w:rPr>
        <w:t>Деляклюз</w:t>
      </w:r>
      <w:proofErr w:type="spellEnd"/>
      <w:r>
        <w:rPr>
          <w:b w:val="0"/>
          <w:sz w:val="24"/>
          <w:szCs w:val="24"/>
        </w:rPr>
        <w:t xml:space="preserve"> Ж. Подражание № 2</w:t>
      </w:r>
      <w:r w:rsidRPr="00945400">
        <w:rPr>
          <w:b w:val="0"/>
          <w:sz w:val="24"/>
          <w:szCs w:val="24"/>
        </w:rPr>
        <w:t xml:space="preserve">     </w:t>
      </w:r>
    </w:p>
    <w:p w:rsidR="00B86225" w:rsidRPr="00945400" w:rsidRDefault="00B86225" w:rsidP="00B86225">
      <w:pPr>
        <w:pStyle w:val="a3"/>
        <w:jc w:val="left"/>
        <w:rPr>
          <w:b w:val="0"/>
          <w:sz w:val="24"/>
          <w:szCs w:val="24"/>
        </w:rPr>
      </w:pPr>
    </w:p>
    <w:p w:rsidR="00B86225" w:rsidRPr="003B7F83"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Pr="00044B21" w:rsidRDefault="00B86225" w:rsidP="00B86225">
      <w:pPr>
        <w:spacing w:after="0"/>
        <w:ind w:left="708"/>
        <w:rPr>
          <w:rFonts w:ascii="Times New Roman" w:hAnsi="Times New Roman" w:cs="Times New Roman"/>
        </w:rPr>
      </w:pPr>
      <w:r>
        <w:rPr>
          <w:rFonts w:ascii="Times New Roman" w:hAnsi="Times New Roman" w:cs="Times New Roman"/>
          <w:sz w:val="24"/>
          <w:szCs w:val="24"/>
        </w:rPr>
        <w:t>1.Баццини Рондо</w:t>
      </w:r>
    </w:p>
    <w:p w:rsidR="00B86225" w:rsidRDefault="00B86225" w:rsidP="00B86225">
      <w:pPr>
        <w:spacing w:after="0"/>
        <w:ind w:left="708"/>
        <w:rPr>
          <w:rFonts w:ascii="Times New Roman" w:hAnsi="Times New Roman" w:cs="Times New Roman"/>
          <w:sz w:val="24"/>
          <w:szCs w:val="24"/>
        </w:rPr>
      </w:pPr>
      <w:r>
        <w:rPr>
          <w:rFonts w:ascii="Times New Roman" w:hAnsi="Times New Roman" w:cs="Times New Roman"/>
          <w:sz w:val="24"/>
          <w:szCs w:val="24"/>
        </w:rPr>
        <w:t xml:space="preserve">2.Штраус И. </w:t>
      </w:r>
      <w:r w:rsidR="00044390">
        <w:rPr>
          <w:rFonts w:ascii="Times New Roman" w:hAnsi="Times New Roman" w:cs="Times New Roman"/>
          <w:sz w:val="24"/>
          <w:szCs w:val="24"/>
        </w:rPr>
        <w:t>«</w:t>
      </w:r>
      <w:r>
        <w:rPr>
          <w:rFonts w:ascii="Times New Roman" w:hAnsi="Times New Roman" w:cs="Times New Roman"/>
          <w:sz w:val="24"/>
          <w:szCs w:val="24"/>
        </w:rPr>
        <w:t>Венский вальс</w:t>
      </w:r>
      <w:r w:rsidR="00044390">
        <w:rPr>
          <w:rFonts w:ascii="Times New Roman" w:hAnsi="Times New Roman" w:cs="Times New Roman"/>
          <w:sz w:val="24"/>
          <w:szCs w:val="24"/>
        </w:rPr>
        <w:t>»</w:t>
      </w:r>
    </w:p>
    <w:p w:rsidR="00B86225" w:rsidRPr="00044B21"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3.Бенсон У. </w:t>
      </w:r>
      <w:r w:rsidR="00044390">
        <w:rPr>
          <w:rFonts w:ascii="Times New Roman" w:hAnsi="Times New Roman" w:cs="Times New Roman"/>
          <w:sz w:val="24"/>
          <w:szCs w:val="24"/>
        </w:rPr>
        <w:t>«</w:t>
      </w:r>
      <w:r>
        <w:rPr>
          <w:rFonts w:ascii="Times New Roman" w:hAnsi="Times New Roman" w:cs="Times New Roman"/>
          <w:sz w:val="24"/>
          <w:szCs w:val="24"/>
        </w:rPr>
        <w:t>Греческий танец</w:t>
      </w:r>
      <w:r w:rsidR="00044390">
        <w:rPr>
          <w:rFonts w:ascii="Times New Roman" w:hAnsi="Times New Roman" w:cs="Times New Roman"/>
          <w:sz w:val="24"/>
          <w:szCs w:val="24"/>
        </w:rPr>
        <w:t>»</w:t>
      </w:r>
    </w:p>
    <w:p w:rsidR="00B86225" w:rsidRPr="00DC3260" w:rsidRDefault="00B86225" w:rsidP="00B86225">
      <w:pPr>
        <w:tabs>
          <w:tab w:val="left" w:pos="709"/>
        </w:tabs>
        <w:suppressAutoHyphens/>
        <w:overflowPunct w:val="0"/>
        <w:spacing w:after="0" w:line="100" w:lineRule="atLeast"/>
        <w:ind w:left="708"/>
        <w:rPr>
          <w:rFonts w:ascii="Times New Roman" w:eastAsia="SimSun" w:hAnsi="Times New Roman" w:cs="Mangal"/>
          <w:color w:val="00000A"/>
          <w:kern w:val="1"/>
          <w:sz w:val="24"/>
          <w:szCs w:val="24"/>
          <w:lang w:eastAsia="ar-SA"/>
        </w:rPr>
      </w:pPr>
    </w:p>
    <w:p w:rsidR="00B86225" w:rsidRPr="003B7F83" w:rsidRDefault="00B86225" w:rsidP="00B86225">
      <w:pPr>
        <w:pStyle w:val="a3"/>
        <w:ind w:firstLine="0"/>
        <w:rPr>
          <w:sz w:val="24"/>
          <w:szCs w:val="24"/>
        </w:rPr>
      </w:pPr>
      <w:r w:rsidRPr="003B7F83">
        <w:rPr>
          <w:sz w:val="24"/>
          <w:szCs w:val="24"/>
        </w:rPr>
        <w:t>Примерная программа экзамена:</w:t>
      </w:r>
    </w:p>
    <w:p w:rsidR="00B86225" w:rsidRPr="00044B21"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1.Сарасате П. </w:t>
      </w:r>
      <w:r w:rsidR="00044390">
        <w:rPr>
          <w:rFonts w:ascii="Times New Roman" w:hAnsi="Times New Roman" w:cs="Times New Roman"/>
          <w:sz w:val="24"/>
          <w:szCs w:val="24"/>
        </w:rPr>
        <w:t>«</w:t>
      </w:r>
      <w:r>
        <w:rPr>
          <w:rFonts w:ascii="Times New Roman" w:hAnsi="Times New Roman" w:cs="Times New Roman"/>
          <w:sz w:val="24"/>
          <w:szCs w:val="24"/>
        </w:rPr>
        <w:t>Цыганские напевы</w:t>
      </w:r>
      <w:r w:rsidR="00044390">
        <w:rPr>
          <w:rFonts w:ascii="Times New Roman" w:hAnsi="Times New Roman" w:cs="Times New Roman"/>
          <w:sz w:val="24"/>
          <w:szCs w:val="24"/>
        </w:rPr>
        <w:t>»</w:t>
      </w:r>
    </w:p>
    <w:p w:rsidR="00B86225" w:rsidRPr="00044B21" w:rsidRDefault="00B86225" w:rsidP="00B86225">
      <w:pPr>
        <w:spacing w:after="0"/>
        <w:ind w:left="708"/>
        <w:rPr>
          <w:rFonts w:ascii="Times New Roman" w:hAnsi="Times New Roman" w:cs="Times New Roman"/>
        </w:rPr>
      </w:pPr>
      <w:r>
        <w:rPr>
          <w:rFonts w:ascii="Times New Roman" w:hAnsi="Times New Roman" w:cs="Times New Roman"/>
          <w:sz w:val="24"/>
          <w:szCs w:val="24"/>
        </w:rPr>
        <w:t xml:space="preserve">2.Дебюсси К. </w:t>
      </w:r>
      <w:r w:rsidR="00044390">
        <w:rPr>
          <w:rFonts w:ascii="Times New Roman" w:hAnsi="Times New Roman" w:cs="Times New Roman"/>
          <w:sz w:val="24"/>
          <w:szCs w:val="24"/>
        </w:rPr>
        <w:t>«</w:t>
      </w:r>
      <w:r>
        <w:rPr>
          <w:rFonts w:ascii="Times New Roman" w:hAnsi="Times New Roman" w:cs="Times New Roman"/>
          <w:sz w:val="24"/>
          <w:szCs w:val="24"/>
        </w:rPr>
        <w:t>Девушка с волосами цвета льна</w:t>
      </w:r>
      <w:r w:rsidR="00044390">
        <w:rPr>
          <w:rFonts w:ascii="Times New Roman" w:hAnsi="Times New Roman" w:cs="Times New Roman"/>
          <w:sz w:val="24"/>
          <w:szCs w:val="24"/>
        </w:rPr>
        <w:t>»</w:t>
      </w:r>
    </w:p>
    <w:p w:rsidR="00B86225" w:rsidRPr="00044B21" w:rsidRDefault="00B86225" w:rsidP="00B86225">
      <w:pPr>
        <w:pStyle w:val="a3"/>
        <w:ind w:left="708" w:firstLine="0"/>
        <w:jc w:val="left"/>
        <w:rPr>
          <w:b w:val="0"/>
          <w:sz w:val="24"/>
          <w:szCs w:val="24"/>
        </w:rPr>
      </w:pPr>
      <w:r>
        <w:rPr>
          <w:b w:val="0"/>
          <w:sz w:val="24"/>
          <w:szCs w:val="24"/>
        </w:rPr>
        <w:t>3.Палиев Д. Этюд № 10</w:t>
      </w:r>
    </w:p>
    <w:p w:rsidR="00B86225" w:rsidRPr="009A28CF" w:rsidRDefault="00B86225" w:rsidP="00B86225">
      <w:pPr>
        <w:spacing w:after="0" w:line="240" w:lineRule="auto"/>
        <w:rPr>
          <w:rFonts w:ascii="Times New Roman" w:eastAsia="Times New Roman" w:hAnsi="Times New Roman" w:cs="Times New Roman"/>
          <w:b/>
          <w:bCs/>
          <w:szCs w:val="20"/>
          <w:lang w:eastAsia="ru-RU"/>
        </w:rPr>
      </w:pPr>
    </w:p>
    <w:p w:rsidR="00B86225" w:rsidRPr="00DC3260"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B86225" w:rsidRPr="00044B21"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044B21">
        <w:rPr>
          <w:rFonts w:ascii="Times New Roman" w:eastAsia="SimSun" w:hAnsi="Times New Roman" w:cs="Mangal"/>
          <w:kern w:val="1"/>
          <w:sz w:val="24"/>
          <w:szCs w:val="24"/>
          <w:u w:val="single"/>
          <w:lang w:eastAsia="ar-SA"/>
        </w:rPr>
        <w:t>Требования к техническому зачету:</w:t>
      </w:r>
    </w:p>
    <w:p w:rsidR="00B86225" w:rsidRPr="00044B21"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044B21">
        <w:rPr>
          <w:rFonts w:ascii="Times New Roman" w:eastAsia="SimSun" w:hAnsi="Times New Roman" w:cs="Mangal"/>
          <w:kern w:val="1"/>
          <w:sz w:val="24"/>
          <w:szCs w:val="24"/>
          <w:lang w:eastAsia="ar-SA"/>
        </w:rPr>
        <w:lastRenderedPageBreak/>
        <w:t xml:space="preserve">1. Гаммы мажорные и минорные до 6 </w:t>
      </w:r>
      <w:proofErr w:type="spellStart"/>
      <w:r w:rsidRPr="00044B21">
        <w:rPr>
          <w:rFonts w:ascii="Times New Roman" w:eastAsia="SimSun" w:hAnsi="Times New Roman" w:cs="Mangal"/>
          <w:kern w:val="1"/>
          <w:sz w:val="24"/>
          <w:szCs w:val="24"/>
          <w:lang w:eastAsia="ar-SA"/>
        </w:rPr>
        <w:t>ти</w:t>
      </w:r>
      <w:proofErr w:type="spellEnd"/>
      <w:r w:rsidRPr="00044B21">
        <w:rPr>
          <w:rFonts w:ascii="Times New Roman" w:eastAsia="SimSun" w:hAnsi="Times New Roman" w:cs="Mangal"/>
          <w:kern w:val="1"/>
          <w:sz w:val="24"/>
          <w:szCs w:val="24"/>
          <w:lang w:eastAsia="ar-SA"/>
        </w:rPr>
        <w:t xml:space="preserve"> знаков, арпеджио в прямом движении и обращениях, Ум7, Д7 </w:t>
      </w:r>
    </w:p>
    <w:p w:rsidR="00B86225" w:rsidRPr="00044B21"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044B21">
        <w:rPr>
          <w:rFonts w:ascii="Times New Roman" w:eastAsia="SimSun" w:hAnsi="Times New Roman" w:cs="Mangal"/>
          <w:kern w:val="1"/>
          <w:sz w:val="24"/>
          <w:szCs w:val="24"/>
          <w:lang w:eastAsia="ar-SA"/>
        </w:rPr>
        <w:t>2. Этюды</w:t>
      </w:r>
      <w:r>
        <w:rPr>
          <w:rFonts w:ascii="Times New Roman" w:eastAsia="SimSun" w:hAnsi="Times New Roman" w:cs="Mangal"/>
          <w:kern w:val="1"/>
          <w:sz w:val="24"/>
          <w:szCs w:val="24"/>
          <w:lang w:eastAsia="ar-SA"/>
        </w:rPr>
        <w:t xml:space="preserve"> </w:t>
      </w:r>
      <w:r w:rsidRPr="00044B21">
        <w:rPr>
          <w:rFonts w:ascii="Times New Roman" w:eastAsia="SimSun" w:hAnsi="Times New Roman" w:cs="Mangal"/>
          <w:kern w:val="1"/>
          <w:sz w:val="24"/>
          <w:szCs w:val="24"/>
          <w:lang w:eastAsia="ar-SA"/>
        </w:rPr>
        <w:t>и ритм. упражнения.</w:t>
      </w:r>
    </w:p>
    <w:p w:rsidR="00B86225" w:rsidRPr="00044B21"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044B21">
        <w:rPr>
          <w:rFonts w:ascii="Times New Roman" w:eastAsia="SimSun" w:hAnsi="Times New Roman" w:cs="Mangal"/>
          <w:kern w:val="1"/>
          <w:sz w:val="24"/>
          <w:szCs w:val="24"/>
          <w:lang w:eastAsia="ar-SA"/>
        </w:rPr>
        <w:t>3. Чтение с листа.</w:t>
      </w:r>
    </w:p>
    <w:p w:rsidR="00B86225" w:rsidRPr="00044B21"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044B21">
        <w:rPr>
          <w:rFonts w:ascii="Times New Roman" w:eastAsia="SimSun" w:hAnsi="Times New Roman" w:cs="Mangal"/>
          <w:kern w:val="1"/>
          <w:sz w:val="24"/>
          <w:szCs w:val="24"/>
          <w:lang w:eastAsia="ar-SA"/>
        </w:rPr>
        <w:t>4. Знание музыкальных терминов (</w:t>
      </w:r>
      <w:proofErr w:type="spellStart"/>
      <w:r w:rsidRPr="00044B21">
        <w:rPr>
          <w:rFonts w:ascii="Times New Roman" w:eastAsia="SimSun" w:hAnsi="Times New Roman" w:cs="Mangal"/>
          <w:kern w:val="1"/>
          <w:sz w:val="24"/>
          <w:szCs w:val="24"/>
          <w:lang w:val="en-US" w:eastAsia="ar-SA"/>
        </w:rPr>
        <w:t>morendo</w:t>
      </w:r>
      <w:proofErr w:type="spellEnd"/>
      <w:r w:rsidRPr="00044B21">
        <w:rPr>
          <w:rFonts w:ascii="Times New Roman" w:eastAsia="SimSun" w:hAnsi="Times New Roman" w:cs="Mangal"/>
          <w:kern w:val="1"/>
          <w:sz w:val="24"/>
          <w:szCs w:val="24"/>
          <w:lang w:eastAsia="ar-SA"/>
        </w:rPr>
        <w:t xml:space="preserve">, </w:t>
      </w:r>
      <w:r w:rsidRPr="00044B21">
        <w:rPr>
          <w:rFonts w:ascii="Times New Roman" w:eastAsia="SimSun" w:hAnsi="Times New Roman" w:cs="Mangal"/>
          <w:kern w:val="1"/>
          <w:sz w:val="24"/>
          <w:szCs w:val="24"/>
          <w:lang w:val="en-US" w:eastAsia="ar-SA"/>
        </w:rPr>
        <w:t>calando</w:t>
      </w:r>
      <w:r w:rsidRPr="00044B21">
        <w:rPr>
          <w:rFonts w:ascii="Times New Roman" w:eastAsia="SimSun" w:hAnsi="Times New Roman" w:cs="Mangal"/>
          <w:kern w:val="1"/>
          <w:sz w:val="24"/>
          <w:szCs w:val="24"/>
          <w:lang w:eastAsia="ar-SA"/>
        </w:rPr>
        <w:t xml:space="preserve">, </w:t>
      </w:r>
      <w:r w:rsidRPr="00044B21">
        <w:rPr>
          <w:rFonts w:ascii="Times New Roman" w:eastAsia="SimSun" w:hAnsi="Times New Roman" w:cs="Mangal"/>
          <w:kern w:val="1"/>
          <w:sz w:val="24"/>
          <w:szCs w:val="24"/>
          <w:lang w:val="en-US" w:eastAsia="ar-SA"/>
        </w:rPr>
        <w:t>presto</w:t>
      </w:r>
      <w:r w:rsidRPr="00044B21">
        <w:rPr>
          <w:rFonts w:ascii="Times New Roman" w:eastAsia="SimSun" w:hAnsi="Times New Roman" w:cs="Mangal"/>
          <w:kern w:val="1"/>
          <w:sz w:val="24"/>
          <w:szCs w:val="24"/>
          <w:lang w:eastAsia="ar-SA"/>
        </w:rPr>
        <w:t xml:space="preserve">, </w:t>
      </w:r>
      <w:proofErr w:type="spellStart"/>
      <w:r w:rsidRPr="00044B21">
        <w:rPr>
          <w:rFonts w:ascii="Times New Roman" w:eastAsia="SimSun" w:hAnsi="Times New Roman" w:cs="Mangal"/>
          <w:kern w:val="1"/>
          <w:sz w:val="24"/>
          <w:szCs w:val="24"/>
          <w:lang w:val="en-US" w:eastAsia="ar-SA"/>
        </w:rPr>
        <w:t>prestissimo</w:t>
      </w:r>
      <w:proofErr w:type="spellEnd"/>
      <w:r w:rsidRPr="00044B21">
        <w:rPr>
          <w:rFonts w:ascii="Times New Roman" w:eastAsia="SimSun" w:hAnsi="Times New Roman" w:cs="Mangal"/>
          <w:kern w:val="1"/>
          <w:sz w:val="24"/>
          <w:szCs w:val="24"/>
          <w:lang w:eastAsia="ar-SA"/>
        </w:rPr>
        <w:t xml:space="preserve">, </w:t>
      </w:r>
      <w:r w:rsidRPr="00044B21">
        <w:rPr>
          <w:rFonts w:ascii="Times New Roman" w:eastAsia="SimSun" w:hAnsi="Times New Roman" w:cs="Mangal"/>
          <w:kern w:val="1"/>
          <w:sz w:val="24"/>
          <w:szCs w:val="24"/>
          <w:lang w:val="en-US" w:eastAsia="ar-SA"/>
        </w:rPr>
        <w:t>ad</w:t>
      </w:r>
      <w:r w:rsidRPr="00044B21">
        <w:rPr>
          <w:rFonts w:ascii="Times New Roman" w:eastAsia="SimSun" w:hAnsi="Times New Roman" w:cs="Mangal"/>
          <w:kern w:val="1"/>
          <w:sz w:val="24"/>
          <w:szCs w:val="24"/>
          <w:lang w:eastAsia="ar-SA"/>
        </w:rPr>
        <w:t xml:space="preserve"> </w:t>
      </w:r>
      <w:proofErr w:type="spellStart"/>
      <w:r w:rsidRPr="00044B21">
        <w:rPr>
          <w:rFonts w:ascii="Times New Roman" w:eastAsia="SimSun" w:hAnsi="Times New Roman" w:cs="Mangal"/>
          <w:kern w:val="1"/>
          <w:sz w:val="24"/>
          <w:szCs w:val="24"/>
          <w:lang w:val="en-US" w:eastAsia="ar-SA"/>
        </w:rPr>
        <w:t>libitum</w:t>
      </w:r>
      <w:proofErr w:type="spellEnd"/>
      <w:r w:rsidRPr="00044B21">
        <w:rPr>
          <w:rFonts w:ascii="Times New Roman" w:eastAsia="SimSun" w:hAnsi="Times New Roman" w:cs="Mangal"/>
          <w:kern w:val="1"/>
          <w:sz w:val="24"/>
          <w:szCs w:val="24"/>
          <w:lang w:eastAsia="ar-SA"/>
        </w:rPr>
        <w:t xml:space="preserve">, </w:t>
      </w:r>
      <w:proofErr w:type="spellStart"/>
      <w:r w:rsidRPr="00044B21">
        <w:rPr>
          <w:rFonts w:ascii="Times New Roman" w:eastAsia="SimSun" w:hAnsi="Times New Roman" w:cs="Mangal"/>
          <w:kern w:val="1"/>
          <w:sz w:val="24"/>
          <w:szCs w:val="24"/>
          <w:lang w:val="en-US" w:eastAsia="ar-SA"/>
        </w:rPr>
        <w:t>rubato</w:t>
      </w:r>
      <w:proofErr w:type="spellEnd"/>
      <w:r w:rsidRPr="00044B21">
        <w:rPr>
          <w:rFonts w:ascii="Times New Roman" w:eastAsia="SimSun" w:hAnsi="Times New Roman" w:cs="Mangal"/>
          <w:kern w:val="1"/>
          <w:sz w:val="24"/>
          <w:szCs w:val="24"/>
          <w:lang w:eastAsia="ar-SA"/>
        </w:rPr>
        <w:t xml:space="preserve">, </w:t>
      </w:r>
      <w:r w:rsidRPr="00044B21">
        <w:rPr>
          <w:rFonts w:ascii="Times New Roman" w:eastAsia="SimSun" w:hAnsi="Times New Roman" w:cs="Mangal"/>
          <w:kern w:val="1"/>
          <w:sz w:val="24"/>
          <w:szCs w:val="24"/>
          <w:lang w:val="en-US" w:eastAsia="ar-SA"/>
        </w:rPr>
        <w:t>con</w:t>
      </w:r>
      <w:r w:rsidRPr="00044B21">
        <w:rPr>
          <w:rFonts w:ascii="Times New Roman" w:eastAsia="SimSun" w:hAnsi="Times New Roman" w:cs="Mangal"/>
          <w:kern w:val="1"/>
          <w:sz w:val="24"/>
          <w:szCs w:val="24"/>
          <w:lang w:eastAsia="ar-SA"/>
        </w:rPr>
        <w:t xml:space="preserve"> </w:t>
      </w:r>
      <w:r w:rsidRPr="00044B21">
        <w:rPr>
          <w:rFonts w:ascii="Times New Roman" w:eastAsia="SimSun" w:hAnsi="Times New Roman" w:cs="Mangal"/>
          <w:kern w:val="1"/>
          <w:sz w:val="24"/>
          <w:szCs w:val="24"/>
          <w:lang w:val="en-US" w:eastAsia="ar-SA"/>
        </w:rPr>
        <w:t>brio</w:t>
      </w:r>
      <w:r w:rsidRPr="00044B21">
        <w:rPr>
          <w:rFonts w:ascii="Times New Roman" w:eastAsia="SimSun" w:hAnsi="Times New Roman" w:cs="Mangal"/>
          <w:kern w:val="1"/>
          <w:sz w:val="24"/>
          <w:szCs w:val="24"/>
          <w:lang w:eastAsia="ar-SA"/>
        </w:rPr>
        <w:t>, пассаж, тембр).</w:t>
      </w:r>
    </w:p>
    <w:p w:rsidR="00B86225" w:rsidRPr="007C5719" w:rsidRDefault="00B86225" w:rsidP="00B86225">
      <w:pPr>
        <w:pStyle w:val="a3"/>
        <w:ind w:left="720" w:firstLine="0"/>
        <w:rPr>
          <w:b w:val="0"/>
          <w:sz w:val="24"/>
          <w:szCs w:val="24"/>
        </w:rPr>
      </w:pPr>
    </w:p>
    <w:p w:rsidR="007E69F6" w:rsidRDefault="007E69F6" w:rsidP="00B86225">
      <w:pPr>
        <w:pStyle w:val="a3"/>
        <w:ind w:firstLine="0"/>
        <w:jc w:val="center"/>
        <w:rPr>
          <w:sz w:val="24"/>
          <w:szCs w:val="24"/>
          <w:u w:val="single"/>
        </w:rPr>
      </w:pPr>
    </w:p>
    <w:p w:rsidR="007E69F6" w:rsidRDefault="007E69F6" w:rsidP="00B86225">
      <w:pPr>
        <w:pStyle w:val="a3"/>
        <w:ind w:firstLine="0"/>
        <w:jc w:val="center"/>
        <w:rPr>
          <w:sz w:val="24"/>
          <w:szCs w:val="24"/>
          <w:u w:val="single"/>
        </w:rPr>
      </w:pPr>
    </w:p>
    <w:p w:rsidR="00B86225" w:rsidRDefault="00B86225" w:rsidP="00B86225">
      <w:pPr>
        <w:pStyle w:val="a3"/>
        <w:ind w:firstLine="0"/>
        <w:jc w:val="center"/>
        <w:rPr>
          <w:sz w:val="24"/>
          <w:szCs w:val="24"/>
          <w:u w:val="single"/>
        </w:rPr>
      </w:pPr>
      <w:r w:rsidRPr="009B318F">
        <w:rPr>
          <w:sz w:val="24"/>
          <w:szCs w:val="24"/>
          <w:u w:val="single"/>
        </w:rPr>
        <w:t>8</w:t>
      </w:r>
      <w:r>
        <w:rPr>
          <w:sz w:val="24"/>
          <w:szCs w:val="24"/>
          <w:u w:val="single"/>
        </w:rPr>
        <w:t xml:space="preserve"> </w:t>
      </w:r>
      <w:r w:rsidRPr="009B318F">
        <w:rPr>
          <w:sz w:val="24"/>
          <w:szCs w:val="24"/>
          <w:u w:val="single"/>
        </w:rPr>
        <w:t>КЛАСС</w:t>
      </w:r>
    </w:p>
    <w:p w:rsidR="00B86225" w:rsidRPr="009B318F" w:rsidRDefault="00B86225" w:rsidP="00B86225">
      <w:pPr>
        <w:pStyle w:val="a3"/>
        <w:ind w:firstLine="0"/>
        <w:jc w:val="center"/>
        <w:rPr>
          <w:sz w:val="24"/>
          <w:szCs w:val="24"/>
          <w:u w:val="single"/>
        </w:rPr>
      </w:pPr>
    </w:p>
    <w:p w:rsidR="00B86225" w:rsidRDefault="00B86225" w:rsidP="00B86225">
      <w:pPr>
        <w:spacing w:after="0" w:line="100" w:lineRule="atLeast"/>
        <w:rPr>
          <w:rFonts w:ascii="Times New Roman" w:eastAsia="SimSun" w:hAnsi="Times New Roman" w:cs="Mangal"/>
          <w:color w:val="00000A"/>
          <w:kern w:val="1"/>
          <w:sz w:val="24"/>
          <w:szCs w:val="24"/>
          <w:lang w:eastAsia="ar-SA"/>
        </w:rPr>
      </w:pPr>
      <w:r w:rsidRPr="003F592F">
        <w:rPr>
          <w:rFonts w:ascii="Times New Roman" w:eastAsia="Times New Roman" w:hAnsi="Times New Roman" w:cs="Times New Roman"/>
          <w:b/>
          <w:sz w:val="24"/>
          <w:szCs w:val="24"/>
          <w:lang w:eastAsia="ru-RU"/>
        </w:rPr>
        <w:t>Задачи</w:t>
      </w:r>
      <w:r w:rsidRPr="00670EE7">
        <w:rPr>
          <w:rFonts w:ascii="Times New Roman" w:eastAsia="Times New Roman" w:hAnsi="Times New Roman" w:cs="Times New Roman"/>
          <w:b/>
          <w:sz w:val="24"/>
          <w:szCs w:val="24"/>
          <w:lang w:eastAsia="ru-RU"/>
        </w:rPr>
        <w:t>:</w:t>
      </w:r>
      <w:r w:rsidRPr="00670EE7">
        <w:rPr>
          <w:rFonts w:ascii="Times New Roman" w:eastAsia="Times New Roman" w:hAnsi="Times New Roman" w:cs="Times New Roman"/>
          <w:sz w:val="24"/>
          <w:szCs w:val="24"/>
          <w:lang w:eastAsia="ru-RU"/>
        </w:rPr>
        <w:t xml:space="preserve"> </w:t>
      </w:r>
    </w:p>
    <w:p w:rsidR="00B86225" w:rsidRPr="00454FC7" w:rsidRDefault="00B86225" w:rsidP="00B86225">
      <w:pPr>
        <w:spacing w:after="0" w:line="240" w:lineRule="auto"/>
        <w:rPr>
          <w:rFonts w:ascii="Times New Roman" w:eastAsia="Times New Roman" w:hAnsi="Times New Roman" w:cs="Times New Roman"/>
          <w:sz w:val="24"/>
          <w:szCs w:val="24"/>
          <w:lang w:eastAsia="ru-RU"/>
        </w:rPr>
      </w:pPr>
      <w:r w:rsidRPr="00454FC7">
        <w:rPr>
          <w:rFonts w:ascii="Times New Roman" w:eastAsia="Times New Roman" w:hAnsi="Times New Roman" w:cs="Times New Roman"/>
          <w:sz w:val="24"/>
          <w:szCs w:val="24"/>
          <w:lang w:eastAsia="ru-RU"/>
        </w:rPr>
        <w:t xml:space="preserve">Подготовка программы итогового экзамена уч-ся по </w:t>
      </w:r>
      <w:r>
        <w:rPr>
          <w:rFonts w:ascii="Times New Roman" w:eastAsia="Times New Roman" w:hAnsi="Times New Roman" w:cs="Times New Roman"/>
          <w:sz w:val="24"/>
          <w:szCs w:val="24"/>
          <w:lang w:eastAsia="ru-RU"/>
        </w:rPr>
        <w:t>8</w:t>
      </w:r>
      <w:r w:rsidRPr="00454FC7">
        <w:rPr>
          <w:rFonts w:ascii="Times New Roman" w:eastAsia="Times New Roman" w:hAnsi="Times New Roman" w:cs="Times New Roman"/>
          <w:sz w:val="24"/>
          <w:szCs w:val="24"/>
          <w:lang w:eastAsia="ru-RU"/>
        </w:rPr>
        <w:t xml:space="preserve"> летнему курсу обучения.</w:t>
      </w:r>
    </w:p>
    <w:p w:rsidR="00B86225" w:rsidRPr="00DC3260" w:rsidRDefault="00B86225" w:rsidP="00B86225">
      <w:pPr>
        <w:spacing w:after="0" w:line="100" w:lineRule="atLeast"/>
        <w:rPr>
          <w:rFonts w:ascii="Times New Roman" w:eastAsia="SimSun" w:hAnsi="Times New Roman" w:cs="Mangal"/>
          <w:color w:val="00000A"/>
          <w:kern w:val="1"/>
          <w:sz w:val="24"/>
          <w:szCs w:val="24"/>
          <w:lang w:eastAsia="ar-SA"/>
        </w:rPr>
      </w:pP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Максимальный- 214,5 часов,</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EA12AE" w:rsidRDefault="00B86225" w:rsidP="00B86225">
      <w:pPr>
        <w:tabs>
          <w:tab w:val="left" w:pos="1085"/>
        </w:tabs>
        <w:rPr>
          <w:rFonts w:ascii="Times New Roman" w:hAnsi="Times New Roman" w:cs="Times New Roman"/>
          <w:b/>
          <w:sz w:val="24"/>
          <w:szCs w:val="24"/>
        </w:rPr>
      </w:pPr>
      <w:r>
        <w:rPr>
          <w:rFonts w:ascii="Times New Roman" w:hAnsi="Times New Roman" w:cs="Times New Roman"/>
          <w:b/>
          <w:sz w:val="24"/>
          <w:szCs w:val="24"/>
        </w:rPr>
        <w:t>Спис</w:t>
      </w:r>
      <w:r w:rsidRPr="003F592F">
        <w:rPr>
          <w:rFonts w:ascii="Times New Roman" w:hAnsi="Times New Roman" w:cs="Times New Roman"/>
          <w:b/>
          <w:sz w:val="24"/>
          <w:szCs w:val="24"/>
        </w:rPr>
        <w:t>ок  используемой литературы</w:t>
      </w:r>
      <w:r w:rsidRPr="00076D06">
        <w:rPr>
          <w:rFonts w:ascii="Times New Roman" w:hAnsi="Times New Roman" w:cs="Times New Roman"/>
          <w:b/>
          <w:sz w:val="24"/>
          <w:szCs w:val="24"/>
        </w:rPr>
        <w:t>:</w:t>
      </w:r>
    </w:p>
    <w:p w:rsidR="00B86225" w:rsidRDefault="00B86225" w:rsidP="00B86225">
      <w:pPr>
        <w:pStyle w:val="aa"/>
        <w:numPr>
          <w:ilvl w:val="0"/>
          <w:numId w:val="19"/>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Зиневич</w:t>
      </w:r>
      <w:proofErr w:type="spellEnd"/>
      <w:r>
        <w:rPr>
          <w:rFonts w:ascii="Times New Roman" w:hAnsi="Times New Roman" w:cs="Times New Roman"/>
          <w:sz w:val="24"/>
          <w:szCs w:val="24"/>
        </w:rPr>
        <w:t xml:space="preserve"> В. Борин В. Курс игры на ударных инструментах М., 1980. Ч.2.</w:t>
      </w:r>
    </w:p>
    <w:p w:rsidR="00B86225" w:rsidRPr="00EA12AE" w:rsidRDefault="00B86225" w:rsidP="00B86225">
      <w:pPr>
        <w:pStyle w:val="aa"/>
        <w:numPr>
          <w:ilvl w:val="0"/>
          <w:numId w:val="19"/>
        </w:numPr>
        <w:tabs>
          <w:tab w:val="left" w:pos="1085"/>
        </w:tabs>
        <w:spacing w:after="0"/>
        <w:rPr>
          <w:rFonts w:ascii="Times New Roman" w:hAnsi="Times New Roman" w:cs="Times New Roman"/>
          <w:sz w:val="24"/>
          <w:szCs w:val="24"/>
        </w:rPr>
      </w:pPr>
      <w:proofErr w:type="spellStart"/>
      <w:r>
        <w:rPr>
          <w:rFonts w:ascii="Times New Roman" w:hAnsi="Times New Roman" w:cs="Times New Roman"/>
          <w:sz w:val="24"/>
          <w:szCs w:val="24"/>
        </w:rPr>
        <w:t>Кеуне</w:t>
      </w:r>
      <w:proofErr w:type="spellEnd"/>
      <w:r>
        <w:rPr>
          <w:rFonts w:ascii="Times New Roman" w:hAnsi="Times New Roman" w:cs="Times New Roman"/>
          <w:sz w:val="24"/>
          <w:szCs w:val="24"/>
        </w:rPr>
        <w:t xml:space="preserve"> Э. Этюды для малого барабана. Лейпциг., 1975.</w:t>
      </w:r>
    </w:p>
    <w:p w:rsidR="00B86225" w:rsidRDefault="00B86225" w:rsidP="00B86225">
      <w:pPr>
        <w:pStyle w:val="a3"/>
        <w:numPr>
          <w:ilvl w:val="0"/>
          <w:numId w:val="19"/>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w:t>
      </w:r>
      <w:proofErr w:type="spellStart"/>
      <w:r>
        <w:rPr>
          <w:b w:val="0"/>
          <w:sz w:val="24"/>
          <w:szCs w:val="24"/>
        </w:rPr>
        <w:t>барабанаМ</w:t>
      </w:r>
      <w:proofErr w:type="spellEnd"/>
      <w:r>
        <w:rPr>
          <w:b w:val="0"/>
          <w:sz w:val="24"/>
          <w:szCs w:val="24"/>
        </w:rPr>
        <w:t>., 1959.</w:t>
      </w:r>
    </w:p>
    <w:p w:rsidR="00B86225" w:rsidRDefault="00B86225" w:rsidP="00B86225">
      <w:pPr>
        <w:pStyle w:val="a3"/>
        <w:numPr>
          <w:ilvl w:val="0"/>
          <w:numId w:val="19"/>
        </w:numPr>
        <w:rPr>
          <w:b w:val="0"/>
          <w:sz w:val="24"/>
          <w:szCs w:val="24"/>
        </w:rPr>
      </w:pPr>
      <w:r>
        <w:rPr>
          <w:b w:val="0"/>
          <w:sz w:val="24"/>
          <w:szCs w:val="24"/>
        </w:rPr>
        <w:t>Стоун Дж. Упражнения для малого барабана.</w:t>
      </w:r>
    </w:p>
    <w:p w:rsidR="00B86225" w:rsidRDefault="00B86225" w:rsidP="00B86225">
      <w:pPr>
        <w:pStyle w:val="a3"/>
        <w:numPr>
          <w:ilvl w:val="0"/>
          <w:numId w:val="19"/>
        </w:numPr>
        <w:rPr>
          <w:b w:val="0"/>
          <w:sz w:val="24"/>
          <w:szCs w:val="24"/>
        </w:rPr>
      </w:pPr>
      <w:proofErr w:type="spellStart"/>
      <w:r>
        <w:rPr>
          <w:b w:val="0"/>
          <w:sz w:val="24"/>
          <w:szCs w:val="24"/>
        </w:rPr>
        <w:t>Стивенс</w:t>
      </w:r>
      <w:proofErr w:type="spellEnd"/>
      <w:r>
        <w:rPr>
          <w:b w:val="0"/>
          <w:sz w:val="24"/>
          <w:szCs w:val="24"/>
        </w:rPr>
        <w:t xml:space="preserve"> Л. 590 упражнений и методика игры на маримбе.</w:t>
      </w:r>
    </w:p>
    <w:p w:rsidR="00B86225" w:rsidRDefault="00B86225" w:rsidP="00B86225">
      <w:pPr>
        <w:pStyle w:val="a3"/>
        <w:numPr>
          <w:ilvl w:val="0"/>
          <w:numId w:val="19"/>
        </w:numPr>
        <w:rPr>
          <w:b w:val="0"/>
          <w:sz w:val="24"/>
          <w:szCs w:val="24"/>
        </w:rPr>
      </w:pPr>
      <w:r>
        <w:rPr>
          <w:b w:val="0"/>
          <w:sz w:val="24"/>
          <w:szCs w:val="24"/>
        </w:rPr>
        <w:t>Снегирев В. Этюды для малого барабана. М., 1970.</w:t>
      </w:r>
    </w:p>
    <w:p w:rsidR="00B86225" w:rsidRDefault="00B86225" w:rsidP="00B86225">
      <w:pPr>
        <w:pStyle w:val="a3"/>
        <w:numPr>
          <w:ilvl w:val="0"/>
          <w:numId w:val="19"/>
        </w:numPr>
        <w:rPr>
          <w:b w:val="0"/>
          <w:sz w:val="24"/>
          <w:szCs w:val="24"/>
        </w:rPr>
      </w:pPr>
      <w:proofErr w:type="spellStart"/>
      <w:r>
        <w:rPr>
          <w:b w:val="0"/>
          <w:sz w:val="24"/>
          <w:szCs w:val="24"/>
        </w:rPr>
        <w:t>Финкель</w:t>
      </w:r>
      <w:proofErr w:type="spellEnd"/>
      <w:r>
        <w:rPr>
          <w:b w:val="0"/>
          <w:sz w:val="24"/>
          <w:szCs w:val="24"/>
        </w:rPr>
        <w:t xml:space="preserve"> Я. Сборник пьес для вибрафона </w:t>
      </w:r>
      <w:proofErr w:type="spellStart"/>
      <w:r>
        <w:rPr>
          <w:b w:val="0"/>
          <w:sz w:val="24"/>
          <w:szCs w:val="24"/>
        </w:rPr>
        <w:t>соло.США</w:t>
      </w:r>
      <w:proofErr w:type="spellEnd"/>
      <w:r>
        <w:rPr>
          <w:b w:val="0"/>
          <w:sz w:val="24"/>
          <w:szCs w:val="24"/>
        </w:rPr>
        <w:t>, 1973.</w:t>
      </w:r>
    </w:p>
    <w:p w:rsidR="00B86225" w:rsidRDefault="00B86225" w:rsidP="00B86225">
      <w:pPr>
        <w:pStyle w:val="a3"/>
        <w:numPr>
          <w:ilvl w:val="0"/>
          <w:numId w:val="19"/>
        </w:numPr>
        <w:rPr>
          <w:b w:val="0"/>
          <w:sz w:val="24"/>
          <w:szCs w:val="24"/>
        </w:rPr>
      </w:pPr>
      <w:proofErr w:type="spellStart"/>
      <w:r>
        <w:rPr>
          <w:b w:val="0"/>
          <w:sz w:val="24"/>
          <w:szCs w:val="24"/>
        </w:rPr>
        <w:t>Худек</w:t>
      </w:r>
      <w:proofErr w:type="spellEnd"/>
      <w:r>
        <w:rPr>
          <w:b w:val="0"/>
          <w:sz w:val="24"/>
          <w:szCs w:val="24"/>
        </w:rPr>
        <w:t xml:space="preserve"> П. Этюды для малого барабана. Германия 1986.</w:t>
      </w:r>
    </w:p>
    <w:p w:rsidR="00B86225" w:rsidRDefault="00B86225" w:rsidP="00B86225">
      <w:pPr>
        <w:pStyle w:val="a3"/>
        <w:numPr>
          <w:ilvl w:val="0"/>
          <w:numId w:val="19"/>
        </w:numPr>
        <w:rPr>
          <w:b w:val="0"/>
          <w:sz w:val="24"/>
          <w:szCs w:val="24"/>
        </w:rPr>
      </w:pPr>
      <w:r>
        <w:rPr>
          <w:b w:val="0"/>
          <w:sz w:val="24"/>
          <w:szCs w:val="24"/>
        </w:rPr>
        <w:t>Эстрин Б. Сборник пьес для вибрафона. СПб. 2002.</w:t>
      </w:r>
    </w:p>
    <w:p w:rsidR="00B86225" w:rsidRPr="001B289E" w:rsidRDefault="00B86225" w:rsidP="00B86225">
      <w:pPr>
        <w:pStyle w:val="a3"/>
        <w:ind w:left="720" w:firstLine="0"/>
        <w:rPr>
          <w:b w:val="0"/>
          <w:sz w:val="24"/>
          <w:szCs w:val="24"/>
        </w:rPr>
      </w:pP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044B21"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044B21">
        <w:rPr>
          <w:rFonts w:ascii="Times New Roman" w:eastAsia="SimSun" w:hAnsi="Times New Roman" w:cs="Mangal"/>
          <w:kern w:val="1"/>
          <w:sz w:val="24"/>
          <w:szCs w:val="24"/>
          <w:u w:val="single"/>
          <w:lang w:eastAsia="ar-SA"/>
        </w:rPr>
        <w:t>Годовые требования:</w:t>
      </w:r>
    </w:p>
    <w:p w:rsidR="00B86225" w:rsidRPr="00C8232B" w:rsidRDefault="00B86225" w:rsidP="00B86225">
      <w:pPr>
        <w:tabs>
          <w:tab w:val="left" w:pos="709"/>
        </w:tabs>
        <w:suppressAutoHyphens/>
        <w:overflowPunct w:val="0"/>
        <w:spacing w:after="0" w:line="100" w:lineRule="atLeast"/>
        <w:rPr>
          <w:rFonts w:ascii="Times New Roman" w:eastAsia="SimSun" w:hAnsi="Times New Roman" w:cs="Mangal"/>
          <w:color w:val="FF0000"/>
          <w:kern w:val="1"/>
          <w:sz w:val="24"/>
          <w:szCs w:val="24"/>
          <w:lang w:eastAsia="ar-SA"/>
        </w:rPr>
      </w:pPr>
      <w:r w:rsidRPr="00044B21">
        <w:rPr>
          <w:rFonts w:ascii="Times New Roman" w:eastAsia="SimSun" w:hAnsi="Times New Roman" w:cs="Mangal"/>
          <w:kern w:val="1"/>
          <w:sz w:val="24"/>
          <w:szCs w:val="24"/>
          <w:lang w:eastAsia="ar-SA"/>
        </w:rPr>
        <w:t xml:space="preserve">Гаммы мажорные и минорные </w:t>
      </w:r>
      <w:r>
        <w:rPr>
          <w:rFonts w:ascii="Times New Roman" w:eastAsia="SimSun" w:hAnsi="Times New Roman" w:cs="Mangal"/>
          <w:kern w:val="1"/>
          <w:sz w:val="24"/>
          <w:szCs w:val="24"/>
          <w:lang w:eastAsia="ar-SA"/>
        </w:rPr>
        <w:t xml:space="preserve"> до 7</w:t>
      </w:r>
      <w:r w:rsidRPr="00044B21">
        <w:rPr>
          <w:rFonts w:ascii="Times New Roman" w:eastAsia="SimSun" w:hAnsi="Times New Roman" w:cs="Mangal"/>
          <w:kern w:val="1"/>
          <w:sz w:val="24"/>
          <w:szCs w:val="24"/>
          <w:lang w:eastAsia="ar-SA"/>
        </w:rPr>
        <w:t>-ти знаков</w:t>
      </w:r>
      <w:r>
        <w:rPr>
          <w:rFonts w:ascii="Times New Roman" w:eastAsia="SimSun" w:hAnsi="Times New Roman" w:cs="Mangal"/>
          <w:kern w:val="1"/>
          <w:sz w:val="24"/>
          <w:szCs w:val="24"/>
          <w:lang w:eastAsia="ar-SA"/>
        </w:rPr>
        <w:t xml:space="preserve"> в подвижном темпе, хроматические гамма; 5-10</w:t>
      </w:r>
      <w:r w:rsidRPr="00DC7064">
        <w:rPr>
          <w:rFonts w:ascii="Times New Roman" w:eastAsia="SimSun" w:hAnsi="Times New Roman" w:cs="Mangal"/>
          <w:kern w:val="1"/>
          <w:sz w:val="24"/>
          <w:szCs w:val="24"/>
          <w:lang w:eastAsia="ar-SA"/>
        </w:rPr>
        <w:t xml:space="preserve"> этюдов на малом барабане</w:t>
      </w:r>
      <w:r>
        <w:rPr>
          <w:rFonts w:ascii="Times New Roman" w:eastAsia="SimSun" w:hAnsi="Times New Roman" w:cs="Mangal"/>
          <w:kern w:val="1"/>
          <w:sz w:val="24"/>
          <w:szCs w:val="24"/>
          <w:lang w:eastAsia="ar-SA"/>
        </w:rPr>
        <w:t xml:space="preserve"> и шумовых ударных инструментах</w:t>
      </w:r>
      <w:r w:rsidRPr="00DC7064">
        <w:rPr>
          <w:rFonts w:ascii="Times New Roman" w:eastAsia="SimSun" w:hAnsi="Times New Roman" w:cs="Mangal"/>
          <w:kern w:val="1"/>
          <w:sz w:val="24"/>
          <w:szCs w:val="24"/>
          <w:lang w:eastAsia="ar-SA"/>
        </w:rPr>
        <w:t>, 2-3 пьесы на ксилофоне, 2-3 пьесы на вибрафоне</w:t>
      </w:r>
      <w:r>
        <w:rPr>
          <w:rFonts w:ascii="Times New Roman" w:eastAsia="SimSun" w:hAnsi="Times New Roman" w:cs="Mangal"/>
          <w:kern w:val="1"/>
          <w:sz w:val="24"/>
          <w:szCs w:val="24"/>
          <w:lang w:eastAsia="ar-SA"/>
        </w:rPr>
        <w:t xml:space="preserve"> и маримбе.</w:t>
      </w:r>
    </w:p>
    <w:p w:rsidR="00B86225" w:rsidRPr="007C5719" w:rsidRDefault="00B86225" w:rsidP="00B86225">
      <w:pPr>
        <w:pStyle w:val="a3"/>
        <w:jc w:val="center"/>
        <w:rPr>
          <w:b w:val="0"/>
          <w:sz w:val="24"/>
          <w:szCs w:val="24"/>
          <w:u w:val="single"/>
        </w:rPr>
      </w:pPr>
    </w:p>
    <w:p w:rsidR="00B86225" w:rsidRDefault="00B86225" w:rsidP="00B86225">
      <w:pPr>
        <w:pStyle w:val="a3"/>
        <w:ind w:firstLine="702"/>
      </w:pPr>
      <w:r>
        <w:t>В  течение  года – не  менее  3-х  выступлений  на  открытых  академических  концертах,  два  выступления  на  техническом  зачете, в  конце  года – Экзамен промежуточной аттестации для учащихся по 9 летнему плану обучения. Итоговый экзамен ( с двумя предшествующими прослушиваниями) для заканчивающих полный 8-летний курс обучения.</w:t>
      </w:r>
    </w:p>
    <w:p w:rsidR="00B86225" w:rsidRDefault="00B86225" w:rsidP="00B86225">
      <w:pPr>
        <w:keepNext/>
        <w:spacing w:after="0" w:line="240" w:lineRule="auto"/>
        <w:jc w:val="both"/>
        <w:outlineLvl w:val="7"/>
        <w:rPr>
          <w:rFonts w:ascii="Times New Roman" w:eastAsia="Times New Roman" w:hAnsi="Times New Roman" w:cs="Times New Roman"/>
          <w:bCs/>
          <w:sz w:val="24"/>
          <w:szCs w:val="24"/>
          <w:lang w:eastAsia="ru-RU"/>
        </w:rPr>
      </w:pPr>
    </w:p>
    <w:p w:rsidR="00B86225"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r w:rsidRPr="00DC3260">
        <w:rPr>
          <w:rFonts w:ascii="Times New Roman" w:eastAsia="SimSun" w:hAnsi="Times New Roman" w:cs="Mangal"/>
          <w:color w:val="00000A"/>
          <w:kern w:val="1"/>
          <w:sz w:val="24"/>
          <w:szCs w:val="24"/>
          <w:u w:val="single"/>
          <w:lang w:eastAsia="ar-SA"/>
        </w:rPr>
        <w:t>Примерный репертуарный список:</w:t>
      </w:r>
    </w:p>
    <w:p w:rsidR="00B86225" w:rsidRPr="00DC3260"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u w:val="single"/>
          <w:lang w:eastAsia="ar-SA"/>
        </w:rPr>
      </w:pPr>
    </w:p>
    <w:p w:rsidR="00B86225" w:rsidRPr="00945400" w:rsidRDefault="00B86225" w:rsidP="00B86225">
      <w:pPr>
        <w:pStyle w:val="a3"/>
        <w:ind w:firstLine="0"/>
        <w:jc w:val="left"/>
        <w:rPr>
          <w:b w:val="0"/>
          <w:color w:val="000000"/>
          <w:sz w:val="24"/>
          <w:szCs w:val="24"/>
          <w:u w:val="single"/>
        </w:rPr>
      </w:pPr>
      <w:r w:rsidRPr="00945400">
        <w:rPr>
          <w:b w:val="0"/>
          <w:color w:val="000000"/>
          <w:sz w:val="24"/>
          <w:szCs w:val="24"/>
          <w:u w:val="single"/>
        </w:rPr>
        <w:t>1 четверть</w:t>
      </w:r>
    </w:p>
    <w:p w:rsidR="00B86225" w:rsidRDefault="00B86225" w:rsidP="00B86225">
      <w:pPr>
        <w:pStyle w:val="a3"/>
        <w:ind w:left="851" w:firstLine="0"/>
        <w:jc w:val="left"/>
        <w:rPr>
          <w:b w:val="0"/>
          <w:color w:val="000000"/>
          <w:sz w:val="24"/>
          <w:szCs w:val="24"/>
        </w:rPr>
      </w:pPr>
      <w:proofErr w:type="spellStart"/>
      <w:r w:rsidRPr="00945400">
        <w:rPr>
          <w:b w:val="0"/>
          <w:color w:val="000000"/>
          <w:sz w:val="24"/>
          <w:szCs w:val="24"/>
        </w:rPr>
        <w:t>Аракишви</w:t>
      </w:r>
      <w:r>
        <w:rPr>
          <w:b w:val="0"/>
          <w:color w:val="000000"/>
          <w:sz w:val="24"/>
          <w:szCs w:val="24"/>
        </w:rPr>
        <w:t>ли</w:t>
      </w:r>
      <w:proofErr w:type="spellEnd"/>
      <w:r>
        <w:rPr>
          <w:b w:val="0"/>
          <w:color w:val="000000"/>
          <w:sz w:val="24"/>
          <w:szCs w:val="24"/>
        </w:rPr>
        <w:t xml:space="preserve">  Грузинский танец</w:t>
      </w:r>
    </w:p>
    <w:p w:rsidR="00B86225" w:rsidRPr="00945400" w:rsidRDefault="00B86225" w:rsidP="00B86225">
      <w:pPr>
        <w:pStyle w:val="a3"/>
        <w:ind w:left="851" w:firstLine="0"/>
        <w:jc w:val="left"/>
        <w:rPr>
          <w:b w:val="0"/>
          <w:color w:val="000000"/>
          <w:sz w:val="24"/>
          <w:szCs w:val="24"/>
        </w:rPr>
      </w:pPr>
      <w:r>
        <w:rPr>
          <w:b w:val="0"/>
          <w:color w:val="000000"/>
          <w:sz w:val="24"/>
          <w:szCs w:val="24"/>
        </w:rPr>
        <w:t>Россини Д. Тарантелла</w:t>
      </w:r>
    </w:p>
    <w:p w:rsidR="00B86225" w:rsidRPr="00945400" w:rsidRDefault="00B86225" w:rsidP="00B86225">
      <w:pPr>
        <w:pStyle w:val="a3"/>
        <w:ind w:left="851" w:firstLine="0"/>
        <w:jc w:val="left"/>
        <w:rPr>
          <w:b w:val="0"/>
          <w:color w:val="000000"/>
          <w:sz w:val="24"/>
          <w:szCs w:val="24"/>
        </w:rPr>
      </w:pPr>
      <w:r>
        <w:rPr>
          <w:b w:val="0"/>
          <w:color w:val="000000"/>
          <w:sz w:val="24"/>
          <w:szCs w:val="24"/>
        </w:rPr>
        <w:lastRenderedPageBreak/>
        <w:t xml:space="preserve">Гендель Г. Испанский марш </w:t>
      </w:r>
    </w:p>
    <w:p w:rsidR="00B86225" w:rsidRPr="00945400" w:rsidRDefault="00B86225" w:rsidP="00B86225">
      <w:pPr>
        <w:pStyle w:val="a3"/>
        <w:ind w:left="851" w:firstLine="0"/>
        <w:jc w:val="left"/>
        <w:rPr>
          <w:b w:val="0"/>
          <w:color w:val="000000"/>
          <w:sz w:val="24"/>
          <w:szCs w:val="24"/>
        </w:rPr>
      </w:pPr>
      <w:proofErr w:type="spellStart"/>
      <w:r w:rsidRPr="00945400">
        <w:rPr>
          <w:b w:val="0"/>
          <w:color w:val="000000"/>
          <w:sz w:val="24"/>
          <w:szCs w:val="24"/>
        </w:rPr>
        <w:t>Вилкоксон</w:t>
      </w:r>
      <w:proofErr w:type="spellEnd"/>
      <w:r>
        <w:rPr>
          <w:b w:val="0"/>
          <w:color w:val="000000"/>
          <w:sz w:val="24"/>
          <w:szCs w:val="24"/>
        </w:rPr>
        <w:t xml:space="preserve"> С.</w:t>
      </w:r>
      <w:r w:rsidRPr="00945400">
        <w:rPr>
          <w:b w:val="0"/>
          <w:color w:val="000000"/>
          <w:sz w:val="24"/>
          <w:szCs w:val="24"/>
        </w:rPr>
        <w:t xml:space="preserve"> Соло для малого барабана</w:t>
      </w:r>
    </w:p>
    <w:p w:rsidR="00B86225" w:rsidRPr="00945400" w:rsidRDefault="00B86225" w:rsidP="00B86225">
      <w:pPr>
        <w:pStyle w:val="a3"/>
        <w:ind w:firstLine="0"/>
        <w:jc w:val="left"/>
        <w:rPr>
          <w:b w:val="0"/>
          <w:color w:val="000000"/>
          <w:sz w:val="24"/>
          <w:szCs w:val="24"/>
          <w:u w:val="single"/>
        </w:rPr>
      </w:pPr>
      <w:r w:rsidRPr="00945400">
        <w:rPr>
          <w:b w:val="0"/>
          <w:color w:val="000000"/>
          <w:sz w:val="24"/>
          <w:szCs w:val="24"/>
          <w:u w:val="single"/>
        </w:rPr>
        <w:t>2 четверть</w:t>
      </w:r>
    </w:p>
    <w:p w:rsidR="00B86225" w:rsidRDefault="00B86225" w:rsidP="00B86225">
      <w:pPr>
        <w:pStyle w:val="a3"/>
        <w:ind w:left="851" w:firstLine="0"/>
        <w:jc w:val="left"/>
        <w:rPr>
          <w:b w:val="0"/>
          <w:color w:val="000000"/>
          <w:sz w:val="24"/>
          <w:szCs w:val="24"/>
        </w:rPr>
      </w:pPr>
      <w:proofErr w:type="spellStart"/>
      <w:r w:rsidRPr="00945400">
        <w:rPr>
          <w:b w:val="0"/>
          <w:color w:val="000000"/>
          <w:sz w:val="24"/>
          <w:szCs w:val="24"/>
        </w:rPr>
        <w:t>Пташинска</w:t>
      </w:r>
      <w:proofErr w:type="spellEnd"/>
      <w:r>
        <w:rPr>
          <w:b w:val="0"/>
          <w:color w:val="000000"/>
          <w:sz w:val="24"/>
          <w:szCs w:val="24"/>
        </w:rPr>
        <w:t xml:space="preserve"> М. Скерцо </w:t>
      </w:r>
    </w:p>
    <w:p w:rsidR="00B86225" w:rsidRPr="00945400" w:rsidRDefault="00B86225" w:rsidP="00B86225">
      <w:pPr>
        <w:pStyle w:val="a3"/>
        <w:ind w:left="851" w:firstLine="0"/>
        <w:jc w:val="left"/>
        <w:rPr>
          <w:b w:val="0"/>
          <w:color w:val="000000"/>
          <w:sz w:val="24"/>
          <w:szCs w:val="24"/>
        </w:rPr>
      </w:pPr>
      <w:r>
        <w:rPr>
          <w:b w:val="0"/>
          <w:color w:val="000000"/>
          <w:sz w:val="24"/>
          <w:szCs w:val="24"/>
        </w:rPr>
        <w:t>Чайковский П. Скерцо</w:t>
      </w:r>
    </w:p>
    <w:p w:rsidR="00B86225" w:rsidRPr="00945400" w:rsidRDefault="00B86225" w:rsidP="00B86225">
      <w:pPr>
        <w:pStyle w:val="a3"/>
        <w:ind w:left="851" w:firstLine="0"/>
        <w:jc w:val="left"/>
        <w:rPr>
          <w:b w:val="0"/>
          <w:color w:val="000000"/>
          <w:sz w:val="24"/>
          <w:szCs w:val="24"/>
        </w:rPr>
      </w:pPr>
      <w:proofErr w:type="spellStart"/>
      <w:r w:rsidRPr="00945400">
        <w:rPr>
          <w:b w:val="0"/>
          <w:color w:val="000000"/>
          <w:sz w:val="24"/>
          <w:szCs w:val="24"/>
        </w:rPr>
        <w:t>Дездм</w:t>
      </w:r>
      <w:r>
        <w:rPr>
          <w:b w:val="0"/>
          <w:color w:val="000000"/>
          <w:sz w:val="24"/>
          <w:szCs w:val="24"/>
        </w:rPr>
        <w:t>онд</w:t>
      </w:r>
      <w:proofErr w:type="spellEnd"/>
      <w:r>
        <w:rPr>
          <w:b w:val="0"/>
          <w:color w:val="000000"/>
          <w:sz w:val="24"/>
          <w:szCs w:val="24"/>
        </w:rPr>
        <w:t xml:space="preserve">   Пять четвертей </w:t>
      </w:r>
    </w:p>
    <w:p w:rsidR="00B86225" w:rsidRDefault="00B86225" w:rsidP="00B86225">
      <w:pPr>
        <w:pStyle w:val="a3"/>
        <w:ind w:left="851" w:firstLine="0"/>
        <w:jc w:val="left"/>
        <w:rPr>
          <w:b w:val="0"/>
          <w:color w:val="000000"/>
          <w:sz w:val="24"/>
          <w:szCs w:val="24"/>
        </w:rPr>
      </w:pPr>
      <w:r>
        <w:rPr>
          <w:b w:val="0"/>
          <w:color w:val="000000"/>
          <w:sz w:val="24"/>
          <w:szCs w:val="24"/>
        </w:rPr>
        <w:t>Фридман Г. Зеркальное отражение</w:t>
      </w:r>
    </w:p>
    <w:p w:rsidR="00B86225" w:rsidRDefault="00B86225" w:rsidP="00B86225">
      <w:pPr>
        <w:pStyle w:val="a3"/>
        <w:ind w:left="851" w:firstLine="0"/>
        <w:jc w:val="left"/>
        <w:rPr>
          <w:b w:val="0"/>
          <w:color w:val="000000"/>
          <w:sz w:val="24"/>
          <w:szCs w:val="24"/>
        </w:rPr>
      </w:pPr>
      <w:proofErr w:type="spellStart"/>
      <w:r>
        <w:rPr>
          <w:b w:val="0"/>
          <w:color w:val="000000"/>
          <w:sz w:val="24"/>
          <w:szCs w:val="24"/>
        </w:rPr>
        <w:t>Каппио</w:t>
      </w:r>
      <w:proofErr w:type="spellEnd"/>
      <w:r>
        <w:rPr>
          <w:b w:val="0"/>
          <w:color w:val="000000"/>
          <w:sz w:val="24"/>
          <w:szCs w:val="24"/>
        </w:rPr>
        <w:t xml:space="preserve"> А. Обойма</w:t>
      </w:r>
    </w:p>
    <w:p w:rsidR="007E69F6" w:rsidRPr="00945400" w:rsidRDefault="007E69F6" w:rsidP="00B86225">
      <w:pPr>
        <w:pStyle w:val="a3"/>
        <w:ind w:left="851" w:firstLine="0"/>
        <w:jc w:val="left"/>
        <w:rPr>
          <w:b w:val="0"/>
          <w:color w:val="000000"/>
          <w:sz w:val="24"/>
          <w:szCs w:val="24"/>
        </w:rPr>
      </w:pPr>
    </w:p>
    <w:p w:rsidR="00B86225" w:rsidRPr="00945400" w:rsidRDefault="00B86225" w:rsidP="00B86225">
      <w:pPr>
        <w:pStyle w:val="a3"/>
        <w:ind w:firstLine="0"/>
        <w:jc w:val="left"/>
        <w:rPr>
          <w:b w:val="0"/>
          <w:color w:val="000000"/>
          <w:sz w:val="24"/>
          <w:szCs w:val="24"/>
          <w:u w:val="single"/>
        </w:rPr>
      </w:pPr>
      <w:r w:rsidRPr="00945400">
        <w:rPr>
          <w:b w:val="0"/>
          <w:color w:val="000000"/>
          <w:sz w:val="24"/>
          <w:szCs w:val="24"/>
          <w:u w:val="single"/>
        </w:rPr>
        <w:t xml:space="preserve">3 четверть </w:t>
      </w:r>
    </w:p>
    <w:p w:rsidR="00B86225" w:rsidRDefault="00B86225" w:rsidP="00B86225">
      <w:pPr>
        <w:pStyle w:val="a3"/>
        <w:ind w:left="851" w:firstLine="0"/>
        <w:jc w:val="left"/>
        <w:rPr>
          <w:b w:val="0"/>
          <w:color w:val="000000"/>
          <w:sz w:val="24"/>
          <w:szCs w:val="24"/>
        </w:rPr>
      </w:pPr>
      <w:r w:rsidRPr="00945400">
        <w:rPr>
          <w:b w:val="0"/>
          <w:color w:val="000000"/>
          <w:sz w:val="24"/>
          <w:szCs w:val="24"/>
        </w:rPr>
        <w:t>Шостакович</w:t>
      </w:r>
      <w:r>
        <w:rPr>
          <w:b w:val="0"/>
          <w:color w:val="000000"/>
          <w:sz w:val="24"/>
          <w:szCs w:val="24"/>
        </w:rPr>
        <w:t xml:space="preserve"> Д  Бурлеска</w:t>
      </w:r>
    </w:p>
    <w:p w:rsidR="00B86225" w:rsidRPr="00945400" w:rsidRDefault="00B86225" w:rsidP="00B86225">
      <w:pPr>
        <w:pStyle w:val="a3"/>
        <w:ind w:left="851" w:firstLine="0"/>
        <w:jc w:val="left"/>
        <w:rPr>
          <w:b w:val="0"/>
          <w:color w:val="000000"/>
          <w:sz w:val="24"/>
          <w:szCs w:val="24"/>
        </w:rPr>
      </w:pPr>
      <w:r>
        <w:rPr>
          <w:b w:val="0"/>
          <w:color w:val="000000"/>
          <w:sz w:val="24"/>
          <w:szCs w:val="24"/>
        </w:rPr>
        <w:t>Рубинштейн А. Вальс-каприс</w:t>
      </w:r>
    </w:p>
    <w:p w:rsidR="00B86225" w:rsidRPr="00945400" w:rsidRDefault="00B86225" w:rsidP="00B86225">
      <w:pPr>
        <w:pStyle w:val="a3"/>
        <w:ind w:left="851" w:firstLine="0"/>
        <w:jc w:val="left"/>
        <w:rPr>
          <w:b w:val="0"/>
          <w:color w:val="000000"/>
          <w:sz w:val="24"/>
          <w:szCs w:val="24"/>
        </w:rPr>
      </w:pPr>
      <w:proofErr w:type="spellStart"/>
      <w:r w:rsidRPr="00945400">
        <w:rPr>
          <w:b w:val="0"/>
          <w:color w:val="000000"/>
          <w:sz w:val="24"/>
          <w:szCs w:val="24"/>
        </w:rPr>
        <w:t>Вилкоксон</w:t>
      </w:r>
      <w:proofErr w:type="spellEnd"/>
      <w:r w:rsidRPr="00945400">
        <w:rPr>
          <w:b w:val="0"/>
          <w:color w:val="000000"/>
          <w:sz w:val="24"/>
          <w:szCs w:val="24"/>
        </w:rPr>
        <w:t xml:space="preserve">  Соло для малого барабана</w:t>
      </w:r>
    </w:p>
    <w:p w:rsidR="00B86225" w:rsidRPr="00945400" w:rsidRDefault="00B86225" w:rsidP="00B86225">
      <w:pPr>
        <w:pStyle w:val="a3"/>
        <w:ind w:firstLine="0"/>
        <w:jc w:val="left"/>
        <w:rPr>
          <w:b w:val="0"/>
          <w:color w:val="000000"/>
          <w:sz w:val="24"/>
          <w:szCs w:val="24"/>
          <w:u w:val="single"/>
        </w:rPr>
      </w:pPr>
      <w:r w:rsidRPr="00945400">
        <w:rPr>
          <w:b w:val="0"/>
          <w:color w:val="000000"/>
          <w:sz w:val="24"/>
          <w:szCs w:val="24"/>
          <w:u w:val="single"/>
        </w:rPr>
        <w:t>4 четверть</w:t>
      </w:r>
    </w:p>
    <w:p w:rsidR="00B86225" w:rsidRPr="00945400" w:rsidRDefault="00B86225" w:rsidP="00B86225">
      <w:pPr>
        <w:pStyle w:val="a3"/>
        <w:ind w:left="851" w:firstLine="0"/>
        <w:jc w:val="left"/>
        <w:rPr>
          <w:b w:val="0"/>
          <w:color w:val="000000"/>
          <w:sz w:val="24"/>
          <w:szCs w:val="24"/>
        </w:rPr>
      </w:pPr>
      <w:r>
        <w:rPr>
          <w:b w:val="0"/>
          <w:color w:val="000000"/>
          <w:sz w:val="24"/>
          <w:szCs w:val="24"/>
        </w:rPr>
        <w:t>Паганини Н. Кампанелла</w:t>
      </w:r>
    </w:p>
    <w:p w:rsidR="00B86225" w:rsidRPr="00945400" w:rsidRDefault="00B86225" w:rsidP="00B86225">
      <w:pPr>
        <w:pStyle w:val="a3"/>
        <w:ind w:left="851" w:firstLine="0"/>
        <w:jc w:val="left"/>
        <w:rPr>
          <w:b w:val="0"/>
          <w:color w:val="000000"/>
          <w:sz w:val="24"/>
          <w:szCs w:val="24"/>
        </w:rPr>
      </w:pPr>
      <w:r>
        <w:rPr>
          <w:b w:val="0"/>
          <w:color w:val="000000"/>
          <w:sz w:val="24"/>
          <w:szCs w:val="24"/>
        </w:rPr>
        <w:t xml:space="preserve">Моцарт  В. Менуэт </w:t>
      </w:r>
    </w:p>
    <w:p w:rsidR="00B86225" w:rsidRDefault="00B86225" w:rsidP="00B86225">
      <w:pPr>
        <w:pStyle w:val="a3"/>
        <w:ind w:left="851" w:firstLine="0"/>
        <w:jc w:val="left"/>
        <w:rPr>
          <w:b w:val="0"/>
          <w:color w:val="000000"/>
          <w:sz w:val="24"/>
          <w:szCs w:val="24"/>
        </w:rPr>
      </w:pPr>
      <w:proofErr w:type="spellStart"/>
      <w:r w:rsidRPr="00945400">
        <w:rPr>
          <w:b w:val="0"/>
          <w:color w:val="000000"/>
          <w:sz w:val="24"/>
          <w:szCs w:val="24"/>
        </w:rPr>
        <w:t>Делеклюз</w:t>
      </w:r>
      <w:proofErr w:type="spellEnd"/>
      <w:r w:rsidRPr="00945400">
        <w:rPr>
          <w:b w:val="0"/>
          <w:color w:val="000000"/>
          <w:sz w:val="24"/>
          <w:szCs w:val="24"/>
        </w:rPr>
        <w:t xml:space="preserve"> Подражан</w:t>
      </w:r>
      <w:r>
        <w:rPr>
          <w:b w:val="0"/>
          <w:color w:val="000000"/>
          <w:sz w:val="24"/>
          <w:szCs w:val="24"/>
        </w:rPr>
        <w:t xml:space="preserve">ие №2, №3 </w:t>
      </w:r>
    </w:p>
    <w:p w:rsidR="00B86225" w:rsidRDefault="00B86225" w:rsidP="00B86225">
      <w:pPr>
        <w:pStyle w:val="a3"/>
        <w:ind w:left="851" w:firstLine="0"/>
        <w:jc w:val="left"/>
        <w:rPr>
          <w:b w:val="0"/>
          <w:color w:val="000000"/>
          <w:sz w:val="24"/>
          <w:szCs w:val="24"/>
        </w:rPr>
      </w:pPr>
      <w:proofErr w:type="spellStart"/>
      <w:r>
        <w:rPr>
          <w:b w:val="0"/>
          <w:color w:val="000000"/>
          <w:sz w:val="24"/>
          <w:szCs w:val="24"/>
        </w:rPr>
        <w:t>Шлюттер</w:t>
      </w:r>
      <w:proofErr w:type="spellEnd"/>
      <w:r>
        <w:rPr>
          <w:b w:val="0"/>
          <w:color w:val="000000"/>
          <w:sz w:val="24"/>
          <w:szCs w:val="24"/>
        </w:rPr>
        <w:t xml:space="preserve"> В. Эпилог</w:t>
      </w:r>
    </w:p>
    <w:p w:rsidR="00B86225" w:rsidRDefault="00B86225" w:rsidP="00B86225">
      <w:pPr>
        <w:pStyle w:val="a3"/>
        <w:ind w:left="851" w:firstLine="0"/>
        <w:jc w:val="left"/>
        <w:rPr>
          <w:b w:val="0"/>
          <w:color w:val="000000"/>
          <w:sz w:val="24"/>
          <w:szCs w:val="24"/>
        </w:rPr>
      </w:pPr>
      <w:proofErr w:type="spellStart"/>
      <w:r>
        <w:rPr>
          <w:b w:val="0"/>
          <w:color w:val="000000"/>
          <w:sz w:val="24"/>
          <w:szCs w:val="24"/>
        </w:rPr>
        <w:t>Палиев</w:t>
      </w:r>
      <w:proofErr w:type="spellEnd"/>
      <w:r>
        <w:rPr>
          <w:b w:val="0"/>
          <w:color w:val="000000"/>
          <w:sz w:val="24"/>
          <w:szCs w:val="24"/>
        </w:rPr>
        <w:t xml:space="preserve"> Д. Этюд № 8</w:t>
      </w:r>
    </w:p>
    <w:p w:rsidR="00B86225" w:rsidRPr="00945400" w:rsidRDefault="00B86225" w:rsidP="00B86225">
      <w:pPr>
        <w:pStyle w:val="a3"/>
        <w:ind w:left="851" w:firstLine="0"/>
        <w:jc w:val="left"/>
        <w:rPr>
          <w:b w:val="0"/>
          <w:color w:val="000000"/>
          <w:sz w:val="24"/>
          <w:szCs w:val="24"/>
        </w:rPr>
      </w:pPr>
    </w:p>
    <w:p w:rsidR="00B86225" w:rsidRPr="00F37FD8" w:rsidRDefault="00B86225" w:rsidP="00B86225">
      <w:pPr>
        <w:pStyle w:val="a3"/>
        <w:ind w:firstLine="0"/>
        <w:rPr>
          <w:sz w:val="24"/>
          <w:szCs w:val="24"/>
        </w:rPr>
      </w:pPr>
      <w:r w:rsidRPr="00F37FD8">
        <w:rPr>
          <w:sz w:val="24"/>
          <w:szCs w:val="24"/>
        </w:rPr>
        <w:t>Пьесы для ксилофона:</w:t>
      </w:r>
    </w:p>
    <w:p w:rsidR="00B86225" w:rsidRDefault="00B86225" w:rsidP="00B86225">
      <w:pPr>
        <w:pStyle w:val="a3"/>
        <w:ind w:firstLine="0"/>
        <w:rPr>
          <w:b w:val="0"/>
          <w:sz w:val="24"/>
          <w:szCs w:val="24"/>
        </w:rPr>
      </w:pPr>
      <w:proofErr w:type="spellStart"/>
      <w:r>
        <w:rPr>
          <w:b w:val="0"/>
          <w:sz w:val="24"/>
          <w:szCs w:val="24"/>
        </w:rPr>
        <w:t>Баццини</w:t>
      </w:r>
      <w:proofErr w:type="spellEnd"/>
      <w:r>
        <w:rPr>
          <w:b w:val="0"/>
          <w:sz w:val="24"/>
          <w:szCs w:val="24"/>
        </w:rPr>
        <w:t xml:space="preserve"> А. Рондо</w:t>
      </w:r>
    </w:p>
    <w:p w:rsidR="00B86225" w:rsidRDefault="00B86225" w:rsidP="00B86225">
      <w:pPr>
        <w:pStyle w:val="a3"/>
        <w:ind w:firstLine="0"/>
        <w:rPr>
          <w:b w:val="0"/>
          <w:sz w:val="24"/>
          <w:szCs w:val="24"/>
        </w:rPr>
      </w:pPr>
      <w:proofErr w:type="spellStart"/>
      <w:r>
        <w:rPr>
          <w:b w:val="0"/>
          <w:sz w:val="24"/>
          <w:szCs w:val="24"/>
        </w:rPr>
        <w:t>Зуппе</w:t>
      </w:r>
      <w:proofErr w:type="spellEnd"/>
      <w:r>
        <w:rPr>
          <w:b w:val="0"/>
          <w:sz w:val="24"/>
          <w:szCs w:val="24"/>
        </w:rPr>
        <w:t xml:space="preserve"> Ф. Увертюра к опере «Поэт и крестьянин»</w:t>
      </w:r>
    </w:p>
    <w:p w:rsidR="00B86225" w:rsidRDefault="00B86225" w:rsidP="00B86225">
      <w:pPr>
        <w:pStyle w:val="a3"/>
        <w:ind w:firstLine="0"/>
        <w:rPr>
          <w:b w:val="0"/>
          <w:sz w:val="24"/>
          <w:szCs w:val="24"/>
        </w:rPr>
      </w:pPr>
      <w:proofErr w:type="spellStart"/>
      <w:r>
        <w:rPr>
          <w:b w:val="0"/>
          <w:sz w:val="24"/>
          <w:szCs w:val="24"/>
        </w:rPr>
        <w:t>Кабалевский</w:t>
      </w:r>
      <w:proofErr w:type="spellEnd"/>
      <w:r>
        <w:rPr>
          <w:b w:val="0"/>
          <w:sz w:val="24"/>
          <w:szCs w:val="24"/>
        </w:rPr>
        <w:t xml:space="preserve"> Д. Финал концерта для скрипки с оркестром.</w:t>
      </w:r>
    </w:p>
    <w:p w:rsidR="00B86225" w:rsidRDefault="00B86225" w:rsidP="00B86225">
      <w:pPr>
        <w:pStyle w:val="a3"/>
        <w:ind w:firstLine="0"/>
        <w:rPr>
          <w:b w:val="0"/>
          <w:sz w:val="24"/>
          <w:szCs w:val="24"/>
        </w:rPr>
      </w:pPr>
      <w:proofErr w:type="spellStart"/>
      <w:r>
        <w:rPr>
          <w:b w:val="0"/>
          <w:sz w:val="24"/>
          <w:szCs w:val="24"/>
        </w:rPr>
        <w:t>Монти</w:t>
      </w:r>
      <w:proofErr w:type="spellEnd"/>
      <w:r>
        <w:rPr>
          <w:b w:val="0"/>
          <w:sz w:val="24"/>
          <w:szCs w:val="24"/>
        </w:rPr>
        <w:t xml:space="preserve"> В. Чардаш.</w:t>
      </w:r>
    </w:p>
    <w:p w:rsidR="00B86225" w:rsidRDefault="00B86225" w:rsidP="00B86225">
      <w:pPr>
        <w:pStyle w:val="a3"/>
        <w:ind w:firstLine="0"/>
        <w:rPr>
          <w:b w:val="0"/>
          <w:sz w:val="24"/>
          <w:szCs w:val="24"/>
        </w:rPr>
      </w:pPr>
      <w:r>
        <w:rPr>
          <w:b w:val="0"/>
          <w:sz w:val="24"/>
          <w:szCs w:val="24"/>
        </w:rPr>
        <w:t>Паганини Н. «Кампанелла», «Вечное движение»</w:t>
      </w:r>
    </w:p>
    <w:p w:rsidR="00B86225" w:rsidRDefault="00B86225" w:rsidP="00B86225">
      <w:pPr>
        <w:pStyle w:val="a3"/>
        <w:ind w:firstLine="0"/>
        <w:rPr>
          <w:b w:val="0"/>
          <w:sz w:val="24"/>
          <w:szCs w:val="24"/>
        </w:rPr>
      </w:pPr>
      <w:r>
        <w:rPr>
          <w:b w:val="0"/>
          <w:sz w:val="24"/>
          <w:szCs w:val="24"/>
        </w:rPr>
        <w:t>Россини Дж. Тарантелла</w:t>
      </w:r>
    </w:p>
    <w:p w:rsidR="00B86225" w:rsidRDefault="00B86225" w:rsidP="00B86225">
      <w:pPr>
        <w:pStyle w:val="a3"/>
        <w:ind w:firstLine="0"/>
        <w:rPr>
          <w:b w:val="0"/>
          <w:sz w:val="24"/>
          <w:szCs w:val="24"/>
        </w:rPr>
      </w:pPr>
      <w:r>
        <w:rPr>
          <w:b w:val="0"/>
          <w:sz w:val="24"/>
          <w:szCs w:val="24"/>
        </w:rPr>
        <w:t>Рубинштейн А. Вальс-каприс</w:t>
      </w:r>
    </w:p>
    <w:p w:rsidR="00B86225" w:rsidRPr="00EA12AE" w:rsidRDefault="00B86225" w:rsidP="00B86225">
      <w:pPr>
        <w:pStyle w:val="a3"/>
        <w:ind w:firstLine="0"/>
        <w:rPr>
          <w:b w:val="0"/>
          <w:sz w:val="24"/>
          <w:szCs w:val="24"/>
        </w:rPr>
      </w:pPr>
      <w:r>
        <w:rPr>
          <w:b w:val="0"/>
          <w:sz w:val="24"/>
          <w:szCs w:val="24"/>
        </w:rPr>
        <w:t>Сарасате А. Цыганские напевы</w:t>
      </w:r>
    </w:p>
    <w:p w:rsidR="00B86225" w:rsidRDefault="00B86225" w:rsidP="00B86225">
      <w:pPr>
        <w:pStyle w:val="a3"/>
        <w:ind w:firstLine="0"/>
        <w:rPr>
          <w:b w:val="0"/>
          <w:sz w:val="24"/>
          <w:szCs w:val="24"/>
        </w:rPr>
      </w:pPr>
      <w:r>
        <w:rPr>
          <w:b w:val="0"/>
          <w:sz w:val="24"/>
          <w:szCs w:val="24"/>
        </w:rPr>
        <w:t>Чайковский П. Скерцо до-минор</w:t>
      </w:r>
    </w:p>
    <w:p w:rsidR="00B86225" w:rsidRDefault="00B86225" w:rsidP="00B86225">
      <w:pPr>
        <w:pStyle w:val="a3"/>
        <w:ind w:firstLine="0"/>
        <w:rPr>
          <w:b w:val="0"/>
          <w:sz w:val="24"/>
          <w:szCs w:val="24"/>
        </w:rPr>
      </w:pPr>
      <w:r>
        <w:rPr>
          <w:b w:val="0"/>
          <w:sz w:val="24"/>
          <w:szCs w:val="24"/>
        </w:rPr>
        <w:t>Шопен Ф. Вальс Ми-бемоль мажор</w:t>
      </w:r>
    </w:p>
    <w:p w:rsidR="00B86225" w:rsidRDefault="00B86225" w:rsidP="00B86225">
      <w:pPr>
        <w:pStyle w:val="a3"/>
        <w:ind w:firstLine="0"/>
        <w:rPr>
          <w:b w:val="0"/>
          <w:sz w:val="24"/>
          <w:szCs w:val="24"/>
        </w:rPr>
      </w:pPr>
    </w:p>
    <w:p w:rsidR="00B86225" w:rsidRPr="00F37FD8" w:rsidRDefault="00B86225" w:rsidP="00B86225">
      <w:pPr>
        <w:pStyle w:val="a3"/>
        <w:ind w:firstLine="0"/>
        <w:rPr>
          <w:sz w:val="24"/>
          <w:szCs w:val="24"/>
        </w:rPr>
      </w:pPr>
      <w:r w:rsidRPr="00F37FD8">
        <w:rPr>
          <w:sz w:val="24"/>
          <w:szCs w:val="24"/>
        </w:rPr>
        <w:t>Пьесы для вибрафона</w:t>
      </w:r>
      <w:r w:rsidRPr="00783ADF">
        <w:rPr>
          <w:sz w:val="24"/>
          <w:szCs w:val="24"/>
        </w:rPr>
        <w:t>:</w:t>
      </w:r>
    </w:p>
    <w:p w:rsidR="00B86225" w:rsidRDefault="00B86225" w:rsidP="00B86225">
      <w:pPr>
        <w:pStyle w:val="a3"/>
        <w:ind w:firstLine="0"/>
        <w:rPr>
          <w:b w:val="0"/>
          <w:sz w:val="24"/>
          <w:szCs w:val="24"/>
        </w:rPr>
      </w:pPr>
      <w:r>
        <w:rPr>
          <w:b w:val="0"/>
          <w:sz w:val="24"/>
          <w:szCs w:val="24"/>
        </w:rPr>
        <w:t>Бах И.С. Семь хоралов (1,2,3)</w:t>
      </w:r>
    </w:p>
    <w:p w:rsidR="00B86225" w:rsidRDefault="00B86225" w:rsidP="00B86225">
      <w:pPr>
        <w:pStyle w:val="a3"/>
        <w:ind w:firstLine="0"/>
        <w:rPr>
          <w:b w:val="0"/>
          <w:sz w:val="24"/>
          <w:szCs w:val="24"/>
        </w:rPr>
      </w:pPr>
      <w:proofErr w:type="spellStart"/>
      <w:r>
        <w:rPr>
          <w:b w:val="0"/>
          <w:sz w:val="24"/>
          <w:szCs w:val="24"/>
        </w:rPr>
        <w:t>Вейза</w:t>
      </w:r>
      <w:proofErr w:type="spellEnd"/>
      <w:r>
        <w:rPr>
          <w:b w:val="0"/>
          <w:sz w:val="24"/>
          <w:szCs w:val="24"/>
        </w:rPr>
        <w:t xml:space="preserve"> С. Сарабанда</w:t>
      </w:r>
    </w:p>
    <w:p w:rsidR="00B86225" w:rsidRDefault="00B86225" w:rsidP="00B86225">
      <w:pPr>
        <w:pStyle w:val="a3"/>
        <w:ind w:firstLine="0"/>
        <w:rPr>
          <w:b w:val="0"/>
          <w:sz w:val="24"/>
          <w:szCs w:val="24"/>
        </w:rPr>
      </w:pPr>
      <w:r>
        <w:rPr>
          <w:b w:val="0"/>
          <w:sz w:val="24"/>
          <w:szCs w:val="24"/>
        </w:rPr>
        <w:t>Гендель Г.Ф. Испанский марш (соло)</w:t>
      </w:r>
    </w:p>
    <w:p w:rsidR="00B86225" w:rsidRDefault="00B86225" w:rsidP="00B86225">
      <w:pPr>
        <w:pStyle w:val="a3"/>
        <w:ind w:firstLine="0"/>
        <w:rPr>
          <w:b w:val="0"/>
          <w:sz w:val="24"/>
          <w:szCs w:val="24"/>
        </w:rPr>
      </w:pPr>
      <w:proofErr w:type="spellStart"/>
      <w:r>
        <w:rPr>
          <w:b w:val="0"/>
          <w:sz w:val="24"/>
          <w:szCs w:val="24"/>
        </w:rPr>
        <w:t>Леджани</w:t>
      </w:r>
      <w:proofErr w:type="spellEnd"/>
      <w:r>
        <w:rPr>
          <w:b w:val="0"/>
          <w:sz w:val="24"/>
          <w:szCs w:val="24"/>
        </w:rPr>
        <w:t xml:space="preserve"> Л. Каприс Ре-бемоль мажор</w:t>
      </w:r>
    </w:p>
    <w:p w:rsidR="00B86225" w:rsidRDefault="00B86225" w:rsidP="00B86225">
      <w:pPr>
        <w:pStyle w:val="a3"/>
        <w:ind w:firstLine="0"/>
        <w:rPr>
          <w:b w:val="0"/>
          <w:sz w:val="24"/>
          <w:szCs w:val="24"/>
        </w:rPr>
      </w:pPr>
      <w:r>
        <w:rPr>
          <w:b w:val="0"/>
          <w:sz w:val="24"/>
          <w:szCs w:val="24"/>
        </w:rPr>
        <w:t>Моцарт В.А. Менуэт соль мажор</w:t>
      </w:r>
    </w:p>
    <w:p w:rsidR="00B86225" w:rsidRDefault="00B86225" w:rsidP="00B86225">
      <w:pPr>
        <w:pStyle w:val="a3"/>
        <w:ind w:firstLine="0"/>
        <w:rPr>
          <w:b w:val="0"/>
          <w:sz w:val="24"/>
          <w:szCs w:val="24"/>
        </w:rPr>
      </w:pPr>
      <w:r>
        <w:rPr>
          <w:b w:val="0"/>
          <w:sz w:val="24"/>
          <w:szCs w:val="24"/>
        </w:rPr>
        <w:t xml:space="preserve">Рамо Ж.-Ф. </w:t>
      </w:r>
      <w:proofErr w:type="spellStart"/>
      <w:r>
        <w:rPr>
          <w:b w:val="0"/>
          <w:sz w:val="24"/>
          <w:szCs w:val="24"/>
        </w:rPr>
        <w:t>Аллеманда</w:t>
      </w:r>
      <w:proofErr w:type="spellEnd"/>
      <w:r>
        <w:rPr>
          <w:b w:val="0"/>
          <w:sz w:val="24"/>
          <w:szCs w:val="24"/>
        </w:rPr>
        <w:t xml:space="preserve"> (соло)</w:t>
      </w:r>
    </w:p>
    <w:p w:rsidR="00B86225" w:rsidRDefault="00B86225" w:rsidP="00B86225">
      <w:pPr>
        <w:pStyle w:val="a3"/>
        <w:ind w:firstLine="0"/>
        <w:rPr>
          <w:b w:val="0"/>
          <w:sz w:val="24"/>
          <w:szCs w:val="24"/>
        </w:rPr>
      </w:pPr>
      <w:proofErr w:type="spellStart"/>
      <w:r>
        <w:rPr>
          <w:b w:val="0"/>
          <w:sz w:val="24"/>
          <w:szCs w:val="24"/>
        </w:rPr>
        <w:t>Санс</w:t>
      </w:r>
      <w:proofErr w:type="spellEnd"/>
      <w:r>
        <w:rPr>
          <w:b w:val="0"/>
          <w:sz w:val="24"/>
          <w:szCs w:val="24"/>
        </w:rPr>
        <w:t xml:space="preserve"> Г. </w:t>
      </w:r>
      <w:proofErr w:type="spellStart"/>
      <w:r>
        <w:rPr>
          <w:b w:val="0"/>
          <w:sz w:val="24"/>
          <w:szCs w:val="24"/>
        </w:rPr>
        <w:t>Павана</w:t>
      </w:r>
      <w:proofErr w:type="spellEnd"/>
    </w:p>
    <w:p w:rsidR="00B86225" w:rsidRDefault="00B86225" w:rsidP="00B86225">
      <w:pPr>
        <w:pStyle w:val="a3"/>
        <w:ind w:firstLine="0"/>
        <w:rPr>
          <w:b w:val="0"/>
          <w:sz w:val="24"/>
          <w:szCs w:val="24"/>
        </w:rPr>
      </w:pPr>
      <w:proofErr w:type="spellStart"/>
      <w:r>
        <w:rPr>
          <w:b w:val="0"/>
          <w:sz w:val="24"/>
          <w:szCs w:val="24"/>
        </w:rPr>
        <w:t>Скарлатти</w:t>
      </w:r>
      <w:proofErr w:type="spellEnd"/>
      <w:r>
        <w:rPr>
          <w:b w:val="0"/>
          <w:sz w:val="24"/>
          <w:szCs w:val="24"/>
        </w:rPr>
        <w:t xml:space="preserve"> А. Гавот ми мажор</w:t>
      </w:r>
    </w:p>
    <w:p w:rsidR="00B86225" w:rsidRDefault="00B86225" w:rsidP="00B86225">
      <w:pPr>
        <w:pStyle w:val="a3"/>
        <w:ind w:firstLine="0"/>
        <w:rPr>
          <w:b w:val="0"/>
          <w:sz w:val="24"/>
          <w:szCs w:val="24"/>
        </w:rPr>
      </w:pPr>
      <w:r>
        <w:rPr>
          <w:b w:val="0"/>
          <w:sz w:val="24"/>
          <w:szCs w:val="24"/>
        </w:rPr>
        <w:t>Сор Ф. Кантабиле, Аллегретто</w:t>
      </w:r>
    </w:p>
    <w:p w:rsidR="00B86225" w:rsidRDefault="00B86225" w:rsidP="00B86225">
      <w:pPr>
        <w:pStyle w:val="a3"/>
        <w:ind w:firstLine="0"/>
        <w:rPr>
          <w:b w:val="0"/>
          <w:sz w:val="24"/>
          <w:szCs w:val="24"/>
        </w:rPr>
      </w:pPr>
      <w:r>
        <w:rPr>
          <w:b w:val="0"/>
          <w:sz w:val="24"/>
          <w:szCs w:val="24"/>
        </w:rPr>
        <w:t>Фридман Г. «Зеркальное отражение», «Ветер»</w:t>
      </w:r>
    </w:p>
    <w:p w:rsidR="00B86225" w:rsidRDefault="00B86225" w:rsidP="00B86225">
      <w:pPr>
        <w:pStyle w:val="a3"/>
        <w:ind w:firstLine="0"/>
        <w:rPr>
          <w:b w:val="0"/>
          <w:sz w:val="24"/>
          <w:szCs w:val="24"/>
        </w:rPr>
      </w:pPr>
      <w:r>
        <w:rPr>
          <w:b w:val="0"/>
          <w:sz w:val="24"/>
          <w:szCs w:val="24"/>
        </w:rPr>
        <w:t>Чайковский П. «Подснежник»</w:t>
      </w:r>
    </w:p>
    <w:p w:rsidR="00B86225" w:rsidRPr="00F37FD8" w:rsidRDefault="00B86225" w:rsidP="00B86225">
      <w:pPr>
        <w:pStyle w:val="a3"/>
        <w:ind w:firstLine="0"/>
        <w:rPr>
          <w:b w:val="0"/>
          <w:sz w:val="24"/>
          <w:szCs w:val="24"/>
        </w:rPr>
      </w:pPr>
      <w:proofErr w:type="spellStart"/>
      <w:r>
        <w:rPr>
          <w:b w:val="0"/>
          <w:sz w:val="24"/>
          <w:szCs w:val="24"/>
        </w:rPr>
        <w:t>Шлюттер</w:t>
      </w:r>
      <w:proofErr w:type="spellEnd"/>
      <w:r>
        <w:rPr>
          <w:b w:val="0"/>
          <w:sz w:val="24"/>
          <w:szCs w:val="24"/>
        </w:rPr>
        <w:t xml:space="preserve"> В. Эпилог</w:t>
      </w:r>
    </w:p>
    <w:p w:rsidR="00B86225" w:rsidRDefault="00B86225" w:rsidP="00B86225">
      <w:pPr>
        <w:pStyle w:val="a3"/>
        <w:ind w:firstLine="0"/>
        <w:jc w:val="center"/>
        <w:rPr>
          <w:sz w:val="24"/>
          <w:szCs w:val="24"/>
        </w:rPr>
      </w:pPr>
      <w:r w:rsidRPr="007102D1">
        <w:rPr>
          <w:sz w:val="24"/>
          <w:szCs w:val="24"/>
        </w:rPr>
        <w:t>Примерная программа итогового экзамена для учащихся 8- летнего курса обучения.</w:t>
      </w:r>
    </w:p>
    <w:p w:rsidR="00B86225" w:rsidRPr="00F37FD8" w:rsidRDefault="00B86225" w:rsidP="00B86225">
      <w:pPr>
        <w:pStyle w:val="a3"/>
        <w:ind w:left="1416" w:firstLine="0"/>
        <w:jc w:val="left"/>
        <w:rPr>
          <w:color w:val="000000"/>
          <w:sz w:val="24"/>
          <w:szCs w:val="24"/>
        </w:rPr>
      </w:pPr>
      <w:r w:rsidRPr="00F37FD8">
        <w:rPr>
          <w:color w:val="000000"/>
          <w:sz w:val="24"/>
          <w:szCs w:val="24"/>
        </w:rPr>
        <w:t>1.Шостакович «Бурлеска»</w:t>
      </w:r>
      <w:r>
        <w:rPr>
          <w:color w:val="000000"/>
          <w:sz w:val="24"/>
          <w:szCs w:val="24"/>
        </w:rPr>
        <w:t>( ксилофон)</w:t>
      </w:r>
    </w:p>
    <w:p w:rsidR="00B86225" w:rsidRPr="00F37FD8" w:rsidRDefault="00B86225" w:rsidP="00B86225">
      <w:pPr>
        <w:pStyle w:val="a3"/>
        <w:ind w:left="1416" w:firstLine="0"/>
        <w:jc w:val="left"/>
        <w:rPr>
          <w:color w:val="000000"/>
          <w:sz w:val="24"/>
          <w:szCs w:val="24"/>
        </w:rPr>
      </w:pPr>
      <w:r>
        <w:rPr>
          <w:color w:val="000000"/>
          <w:sz w:val="24"/>
          <w:szCs w:val="24"/>
        </w:rPr>
        <w:t>2.Моцарт  Менуэт (виброфон-соло)</w:t>
      </w:r>
    </w:p>
    <w:p w:rsidR="00B86225" w:rsidRPr="00F37FD8" w:rsidRDefault="00B86225" w:rsidP="00B86225">
      <w:pPr>
        <w:pStyle w:val="a3"/>
        <w:ind w:left="1416" w:firstLine="0"/>
        <w:jc w:val="left"/>
        <w:rPr>
          <w:color w:val="000000"/>
          <w:sz w:val="24"/>
          <w:szCs w:val="24"/>
        </w:rPr>
      </w:pPr>
      <w:r w:rsidRPr="00F37FD8">
        <w:rPr>
          <w:color w:val="000000"/>
          <w:sz w:val="24"/>
          <w:szCs w:val="24"/>
        </w:rPr>
        <w:t>3.Делек</w:t>
      </w:r>
      <w:r>
        <w:rPr>
          <w:color w:val="000000"/>
          <w:sz w:val="24"/>
          <w:szCs w:val="24"/>
        </w:rPr>
        <w:t xml:space="preserve">люз </w:t>
      </w:r>
      <w:r w:rsidR="00044390">
        <w:rPr>
          <w:color w:val="000000"/>
          <w:sz w:val="24"/>
          <w:szCs w:val="24"/>
        </w:rPr>
        <w:t>«</w:t>
      </w:r>
      <w:r>
        <w:rPr>
          <w:color w:val="000000"/>
          <w:sz w:val="24"/>
          <w:szCs w:val="24"/>
        </w:rPr>
        <w:t>Подражание</w:t>
      </w:r>
      <w:r w:rsidR="00044390">
        <w:rPr>
          <w:color w:val="000000"/>
          <w:sz w:val="24"/>
          <w:szCs w:val="24"/>
        </w:rPr>
        <w:t>»</w:t>
      </w:r>
      <w:r>
        <w:rPr>
          <w:color w:val="000000"/>
          <w:sz w:val="24"/>
          <w:szCs w:val="24"/>
        </w:rPr>
        <w:t xml:space="preserve"> №2, ( </w:t>
      </w:r>
      <w:proofErr w:type="spellStart"/>
      <w:r>
        <w:rPr>
          <w:color w:val="000000"/>
          <w:sz w:val="24"/>
          <w:szCs w:val="24"/>
        </w:rPr>
        <w:t>ударн</w:t>
      </w:r>
      <w:proofErr w:type="spellEnd"/>
      <w:r>
        <w:rPr>
          <w:color w:val="000000"/>
          <w:sz w:val="24"/>
          <w:szCs w:val="24"/>
        </w:rPr>
        <w:t>. установка</w:t>
      </w:r>
      <w:r w:rsidRPr="00F37FD8">
        <w:rPr>
          <w:color w:val="000000"/>
          <w:sz w:val="24"/>
          <w:szCs w:val="24"/>
        </w:rPr>
        <w:t>)</w:t>
      </w:r>
    </w:p>
    <w:p w:rsidR="00B86225" w:rsidRPr="007102D1" w:rsidRDefault="00B86225" w:rsidP="00B86225">
      <w:pPr>
        <w:pStyle w:val="a3"/>
        <w:ind w:left="708" w:firstLine="0"/>
        <w:rPr>
          <w:sz w:val="24"/>
          <w:szCs w:val="24"/>
        </w:rPr>
      </w:pPr>
    </w:p>
    <w:p w:rsidR="00B86225" w:rsidRPr="003B7F83"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Pr="00945400" w:rsidRDefault="00B86225" w:rsidP="00B86225">
      <w:pPr>
        <w:pStyle w:val="a3"/>
        <w:ind w:left="851" w:firstLine="0"/>
        <w:jc w:val="left"/>
        <w:rPr>
          <w:b w:val="0"/>
          <w:color w:val="000000"/>
          <w:sz w:val="24"/>
          <w:szCs w:val="24"/>
        </w:rPr>
      </w:pPr>
      <w:r>
        <w:rPr>
          <w:b w:val="0"/>
          <w:color w:val="000000"/>
          <w:sz w:val="24"/>
          <w:szCs w:val="24"/>
        </w:rPr>
        <w:t>1.</w:t>
      </w:r>
      <w:r w:rsidRPr="00945400">
        <w:rPr>
          <w:b w:val="0"/>
          <w:color w:val="000000"/>
          <w:sz w:val="24"/>
          <w:szCs w:val="24"/>
        </w:rPr>
        <w:t>Аракишвили «Грузинский танец» (ксилофон)</w:t>
      </w:r>
    </w:p>
    <w:p w:rsidR="00B86225" w:rsidRDefault="00B86225" w:rsidP="00B86225">
      <w:pPr>
        <w:pStyle w:val="a3"/>
        <w:ind w:left="851" w:firstLine="0"/>
        <w:jc w:val="left"/>
        <w:rPr>
          <w:b w:val="0"/>
          <w:color w:val="000000"/>
          <w:sz w:val="24"/>
          <w:szCs w:val="24"/>
        </w:rPr>
      </w:pPr>
      <w:r>
        <w:rPr>
          <w:b w:val="0"/>
          <w:color w:val="000000"/>
          <w:sz w:val="24"/>
          <w:szCs w:val="24"/>
        </w:rPr>
        <w:t>2.</w:t>
      </w:r>
      <w:r w:rsidRPr="00945400">
        <w:rPr>
          <w:b w:val="0"/>
          <w:color w:val="000000"/>
          <w:sz w:val="24"/>
          <w:szCs w:val="24"/>
        </w:rPr>
        <w:t>Гендель «Испанский марш» (виброфон соло)</w:t>
      </w:r>
    </w:p>
    <w:p w:rsidR="00B86225" w:rsidRPr="00945400" w:rsidRDefault="00B86225" w:rsidP="00B86225">
      <w:pPr>
        <w:pStyle w:val="a3"/>
        <w:ind w:left="851" w:firstLine="0"/>
        <w:jc w:val="left"/>
        <w:rPr>
          <w:b w:val="0"/>
          <w:color w:val="000000"/>
          <w:sz w:val="24"/>
          <w:szCs w:val="24"/>
        </w:rPr>
      </w:pPr>
      <w:r>
        <w:rPr>
          <w:b w:val="0"/>
          <w:color w:val="000000"/>
          <w:sz w:val="24"/>
          <w:szCs w:val="24"/>
        </w:rPr>
        <w:lastRenderedPageBreak/>
        <w:t>3.Палиев Д. Этюд № 8( барабан)</w:t>
      </w:r>
    </w:p>
    <w:p w:rsidR="00B86225" w:rsidRPr="00C044BE" w:rsidRDefault="00B86225" w:rsidP="00B86225">
      <w:pPr>
        <w:pStyle w:val="a3"/>
        <w:tabs>
          <w:tab w:val="left" w:pos="2478"/>
        </w:tabs>
        <w:ind w:left="708" w:firstLine="0"/>
        <w:rPr>
          <w:b w:val="0"/>
        </w:rPr>
      </w:pPr>
    </w:p>
    <w:p w:rsidR="00B86225" w:rsidRPr="003B7F83" w:rsidRDefault="00B86225" w:rsidP="00B86225">
      <w:pPr>
        <w:pStyle w:val="a3"/>
        <w:ind w:firstLine="0"/>
        <w:rPr>
          <w:sz w:val="24"/>
          <w:szCs w:val="24"/>
        </w:rPr>
      </w:pPr>
      <w:r w:rsidRPr="003B7F83">
        <w:rPr>
          <w:sz w:val="24"/>
          <w:szCs w:val="24"/>
        </w:rPr>
        <w:t>Примерная программа экзамена</w:t>
      </w:r>
      <w:r>
        <w:rPr>
          <w:sz w:val="24"/>
          <w:szCs w:val="24"/>
        </w:rPr>
        <w:t xml:space="preserve"> промежуточной аттестации</w:t>
      </w:r>
      <w:r w:rsidRPr="003B7F83">
        <w:rPr>
          <w:sz w:val="24"/>
          <w:szCs w:val="24"/>
        </w:rPr>
        <w:t>:</w:t>
      </w:r>
    </w:p>
    <w:p w:rsidR="00B86225" w:rsidRPr="009A28CF" w:rsidRDefault="00B86225" w:rsidP="00B86225">
      <w:pPr>
        <w:spacing w:after="0" w:line="240" w:lineRule="auto"/>
        <w:ind w:left="1416"/>
        <w:rPr>
          <w:rFonts w:ascii="Times New Roman" w:eastAsia="Times New Roman" w:hAnsi="Times New Roman" w:cs="Times New Roman"/>
          <w:sz w:val="20"/>
          <w:szCs w:val="20"/>
          <w:lang w:eastAsia="ru-RU"/>
        </w:rPr>
      </w:pPr>
      <w:r w:rsidRPr="009A28CF">
        <w:rPr>
          <w:rFonts w:ascii="Times New Roman" w:eastAsia="Times New Roman" w:hAnsi="Times New Roman" w:cs="Times New Roman"/>
          <w:sz w:val="24"/>
          <w:szCs w:val="24"/>
          <w:lang w:eastAsia="ru-RU"/>
        </w:rPr>
        <w:t xml:space="preserve"> </w:t>
      </w:r>
    </w:p>
    <w:p w:rsidR="00B86225" w:rsidRPr="00945400" w:rsidRDefault="00B86225" w:rsidP="00B86225">
      <w:pPr>
        <w:pStyle w:val="a3"/>
        <w:ind w:left="708" w:firstLine="0"/>
        <w:jc w:val="left"/>
        <w:rPr>
          <w:b w:val="0"/>
          <w:color w:val="000000"/>
          <w:sz w:val="24"/>
          <w:szCs w:val="24"/>
        </w:rPr>
      </w:pPr>
      <w:r>
        <w:rPr>
          <w:b w:val="0"/>
          <w:color w:val="000000"/>
          <w:sz w:val="24"/>
          <w:szCs w:val="24"/>
        </w:rPr>
        <w:t>1.Пташинска М. Скерцо ( ксилофон)</w:t>
      </w:r>
    </w:p>
    <w:p w:rsidR="00B86225" w:rsidRDefault="00B86225" w:rsidP="00B86225">
      <w:pPr>
        <w:pStyle w:val="a3"/>
        <w:ind w:left="708" w:firstLine="0"/>
        <w:rPr>
          <w:b w:val="0"/>
          <w:sz w:val="24"/>
          <w:szCs w:val="24"/>
        </w:rPr>
      </w:pPr>
      <w:r>
        <w:rPr>
          <w:b w:val="0"/>
          <w:sz w:val="24"/>
          <w:szCs w:val="24"/>
        </w:rPr>
        <w:t>2.Вейза С. Сарабанда( вибрафон)</w:t>
      </w:r>
    </w:p>
    <w:p w:rsidR="00B86225" w:rsidRPr="00945400" w:rsidRDefault="00B86225" w:rsidP="00B86225">
      <w:pPr>
        <w:pStyle w:val="a3"/>
        <w:ind w:left="708" w:firstLine="0"/>
        <w:jc w:val="left"/>
        <w:rPr>
          <w:b w:val="0"/>
          <w:color w:val="000000"/>
          <w:sz w:val="24"/>
          <w:szCs w:val="24"/>
        </w:rPr>
      </w:pPr>
      <w:r>
        <w:rPr>
          <w:b w:val="0"/>
          <w:color w:val="000000"/>
          <w:sz w:val="24"/>
          <w:szCs w:val="24"/>
        </w:rPr>
        <w:t>3.</w:t>
      </w:r>
      <w:r w:rsidRPr="00945400">
        <w:rPr>
          <w:b w:val="0"/>
          <w:color w:val="000000"/>
          <w:sz w:val="24"/>
          <w:szCs w:val="24"/>
        </w:rPr>
        <w:t>Вилкоксон  Соло для малого барабана</w:t>
      </w:r>
    </w:p>
    <w:p w:rsidR="00B86225" w:rsidRDefault="00B86225" w:rsidP="00B86225">
      <w:pPr>
        <w:pStyle w:val="a3"/>
        <w:tabs>
          <w:tab w:val="left" w:pos="1373"/>
        </w:tabs>
        <w:ind w:firstLine="0"/>
        <w:rPr>
          <w:sz w:val="24"/>
          <w:szCs w:val="24"/>
        </w:rPr>
      </w:pPr>
    </w:p>
    <w:p w:rsidR="007E69F6" w:rsidRDefault="007E69F6" w:rsidP="00B86225">
      <w:pPr>
        <w:pStyle w:val="a3"/>
        <w:tabs>
          <w:tab w:val="left" w:pos="1373"/>
        </w:tabs>
        <w:ind w:firstLine="0"/>
        <w:rPr>
          <w:sz w:val="24"/>
          <w:szCs w:val="24"/>
        </w:rPr>
      </w:pPr>
    </w:p>
    <w:p w:rsidR="00B86225" w:rsidRPr="00F37FD8"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u w:val="single"/>
          <w:lang w:eastAsia="ar-SA"/>
        </w:rPr>
      </w:pPr>
      <w:r w:rsidRPr="00F37FD8">
        <w:rPr>
          <w:rFonts w:ascii="Times New Roman" w:eastAsia="SimSun" w:hAnsi="Times New Roman" w:cs="Mangal"/>
          <w:kern w:val="1"/>
          <w:sz w:val="24"/>
          <w:szCs w:val="24"/>
          <w:u w:val="single"/>
          <w:lang w:eastAsia="ar-SA"/>
        </w:rPr>
        <w:t>Требования к техническому зачету:</w:t>
      </w:r>
    </w:p>
    <w:p w:rsidR="00B86225" w:rsidRPr="00F37FD8" w:rsidRDefault="00B86225" w:rsidP="00B86225">
      <w:pPr>
        <w:numPr>
          <w:ilvl w:val="0"/>
          <w:numId w:val="12"/>
        </w:num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F37FD8">
        <w:rPr>
          <w:rFonts w:ascii="Times New Roman" w:eastAsia="SimSun" w:hAnsi="Times New Roman" w:cs="Mangal"/>
          <w:kern w:val="1"/>
          <w:sz w:val="24"/>
          <w:szCs w:val="24"/>
          <w:lang w:eastAsia="ar-SA"/>
        </w:rPr>
        <w:t xml:space="preserve">Гаммы мажорные и минорные, </w:t>
      </w:r>
      <w:r>
        <w:rPr>
          <w:rFonts w:ascii="Times New Roman" w:eastAsia="SimSun" w:hAnsi="Times New Roman" w:cs="Mangal"/>
          <w:kern w:val="1"/>
          <w:sz w:val="24"/>
          <w:szCs w:val="24"/>
          <w:lang w:eastAsia="ar-SA"/>
        </w:rPr>
        <w:t>до 7</w:t>
      </w:r>
      <w:r w:rsidRPr="00F37FD8">
        <w:rPr>
          <w:rFonts w:ascii="Times New Roman" w:eastAsia="SimSun" w:hAnsi="Times New Roman" w:cs="Mangal"/>
          <w:kern w:val="1"/>
          <w:sz w:val="24"/>
          <w:szCs w:val="24"/>
          <w:lang w:eastAsia="ar-SA"/>
        </w:rPr>
        <w:t>-ти знаков.</w:t>
      </w:r>
    </w:p>
    <w:p w:rsidR="00B86225" w:rsidRPr="00F37FD8" w:rsidRDefault="00B86225" w:rsidP="00B86225">
      <w:pPr>
        <w:numPr>
          <w:ilvl w:val="0"/>
          <w:numId w:val="12"/>
        </w:numPr>
        <w:tabs>
          <w:tab w:val="left" w:pos="709"/>
        </w:tabs>
        <w:suppressAutoHyphens/>
        <w:overflowPunct w:val="0"/>
        <w:spacing w:after="0" w:line="100" w:lineRule="atLeast"/>
        <w:rPr>
          <w:rFonts w:ascii="Times New Roman" w:eastAsia="SimSun" w:hAnsi="Times New Roman" w:cs="Mangal"/>
          <w:kern w:val="1"/>
          <w:sz w:val="24"/>
          <w:szCs w:val="24"/>
          <w:lang w:eastAsia="ar-SA"/>
        </w:rPr>
      </w:pPr>
      <w:r>
        <w:rPr>
          <w:rFonts w:ascii="Times New Roman" w:eastAsia="SimSun" w:hAnsi="Times New Roman" w:cs="Mangal"/>
          <w:kern w:val="1"/>
          <w:sz w:val="24"/>
          <w:szCs w:val="24"/>
          <w:lang w:eastAsia="ar-SA"/>
        </w:rPr>
        <w:t xml:space="preserve"> Исполнение этюда, ритм. у</w:t>
      </w:r>
      <w:r w:rsidRPr="00F37FD8">
        <w:rPr>
          <w:rFonts w:ascii="Times New Roman" w:eastAsia="SimSun" w:hAnsi="Times New Roman" w:cs="Mangal"/>
          <w:kern w:val="1"/>
          <w:sz w:val="24"/>
          <w:szCs w:val="24"/>
          <w:lang w:eastAsia="ar-SA"/>
        </w:rPr>
        <w:t>пражнения.</w:t>
      </w:r>
    </w:p>
    <w:p w:rsidR="00B86225" w:rsidRPr="00F37FD8" w:rsidRDefault="00B86225" w:rsidP="00B86225">
      <w:pPr>
        <w:numPr>
          <w:ilvl w:val="0"/>
          <w:numId w:val="11"/>
        </w:num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F37FD8">
        <w:rPr>
          <w:rFonts w:ascii="Times New Roman" w:eastAsia="SimSun" w:hAnsi="Times New Roman" w:cs="Mangal"/>
          <w:kern w:val="1"/>
          <w:sz w:val="24"/>
          <w:szCs w:val="24"/>
          <w:lang w:eastAsia="ar-SA"/>
        </w:rPr>
        <w:t>Чтение с листа.</w:t>
      </w:r>
    </w:p>
    <w:p w:rsidR="00B86225" w:rsidRPr="00F37FD8" w:rsidRDefault="00B86225" w:rsidP="00B86225">
      <w:pPr>
        <w:numPr>
          <w:ilvl w:val="0"/>
          <w:numId w:val="11"/>
        </w:num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F37FD8">
        <w:rPr>
          <w:rFonts w:ascii="Times New Roman" w:eastAsia="SimSun" w:hAnsi="Times New Roman" w:cs="Mangal"/>
          <w:kern w:val="1"/>
          <w:sz w:val="24"/>
          <w:szCs w:val="24"/>
          <w:lang w:eastAsia="ar-SA"/>
        </w:rPr>
        <w:t>Знание музыкальных терминов (</w:t>
      </w:r>
      <w:proofErr w:type="spellStart"/>
      <w:r w:rsidRPr="00F37FD8">
        <w:rPr>
          <w:rFonts w:ascii="Times New Roman" w:eastAsia="SimSun" w:hAnsi="Times New Roman" w:cs="Mangal"/>
          <w:kern w:val="1"/>
          <w:sz w:val="24"/>
          <w:szCs w:val="24"/>
          <w:lang w:val="en-US" w:eastAsia="ar-SA"/>
        </w:rPr>
        <w:t>morendo</w:t>
      </w:r>
      <w:proofErr w:type="spellEnd"/>
      <w:r w:rsidRPr="00F37FD8">
        <w:rPr>
          <w:rFonts w:ascii="Times New Roman" w:eastAsia="SimSun" w:hAnsi="Times New Roman" w:cs="Mangal"/>
          <w:kern w:val="1"/>
          <w:sz w:val="24"/>
          <w:szCs w:val="24"/>
          <w:lang w:eastAsia="ar-SA"/>
        </w:rPr>
        <w:t xml:space="preserve">, </w:t>
      </w:r>
      <w:r w:rsidRPr="00F37FD8">
        <w:rPr>
          <w:rFonts w:ascii="Times New Roman" w:eastAsia="SimSun" w:hAnsi="Times New Roman" w:cs="Mangal"/>
          <w:kern w:val="1"/>
          <w:sz w:val="24"/>
          <w:szCs w:val="24"/>
          <w:lang w:val="en-US" w:eastAsia="ar-SA"/>
        </w:rPr>
        <w:t>calando</w:t>
      </w:r>
      <w:r w:rsidRPr="00F37FD8">
        <w:rPr>
          <w:rFonts w:ascii="Times New Roman" w:eastAsia="SimSun" w:hAnsi="Times New Roman" w:cs="Mangal"/>
          <w:kern w:val="1"/>
          <w:sz w:val="24"/>
          <w:szCs w:val="24"/>
          <w:lang w:eastAsia="ar-SA"/>
        </w:rPr>
        <w:t xml:space="preserve">, </w:t>
      </w:r>
      <w:r w:rsidRPr="00F37FD8">
        <w:rPr>
          <w:rFonts w:ascii="Times New Roman" w:eastAsia="SimSun" w:hAnsi="Times New Roman" w:cs="Mangal"/>
          <w:kern w:val="1"/>
          <w:sz w:val="24"/>
          <w:szCs w:val="24"/>
          <w:lang w:val="en-US" w:eastAsia="ar-SA"/>
        </w:rPr>
        <w:t>presto</w:t>
      </w:r>
      <w:r w:rsidRPr="00F37FD8">
        <w:rPr>
          <w:rFonts w:ascii="Times New Roman" w:eastAsia="SimSun" w:hAnsi="Times New Roman" w:cs="Mangal"/>
          <w:kern w:val="1"/>
          <w:sz w:val="24"/>
          <w:szCs w:val="24"/>
          <w:lang w:eastAsia="ar-SA"/>
        </w:rPr>
        <w:t xml:space="preserve">, </w:t>
      </w:r>
      <w:proofErr w:type="spellStart"/>
      <w:r w:rsidRPr="00F37FD8">
        <w:rPr>
          <w:rFonts w:ascii="Times New Roman" w:eastAsia="SimSun" w:hAnsi="Times New Roman" w:cs="Mangal"/>
          <w:kern w:val="1"/>
          <w:sz w:val="24"/>
          <w:szCs w:val="24"/>
          <w:lang w:val="en-US" w:eastAsia="ar-SA"/>
        </w:rPr>
        <w:t>prestissimo</w:t>
      </w:r>
      <w:proofErr w:type="spellEnd"/>
      <w:r w:rsidRPr="00F37FD8">
        <w:rPr>
          <w:rFonts w:ascii="Times New Roman" w:eastAsia="SimSun" w:hAnsi="Times New Roman" w:cs="Mangal"/>
          <w:kern w:val="1"/>
          <w:sz w:val="24"/>
          <w:szCs w:val="24"/>
          <w:lang w:eastAsia="ar-SA"/>
        </w:rPr>
        <w:t xml:space="preserve">, </w:t>
      </w:r>
      <w:r w:rsidRPr="00F37FD8">
        <w:rPr>
          <w:rFonts w:ascii="Times New Roman" w:eastAsia="SimSun" w:hAnsi="Times New Roman" w:cs="Mangal"/>
          <w:kern w:val="1"/>
          <w:sz w:val="24"/>
          <w:szCs w:val="24"/>
          <w:lang w:val="en-US" w:eastAsia="ar-SA"/>
        </w:rPr>
        <w:t>ad</w:t>
      </w:r>
      <w:r w:rsidRPr="00F37FD8">
        <w:rPr>
          <w:rFonts w:ascii="Times New Roman" w:eastAsia="SimSun" w:hAnsi="Times New Roman" w:cs="Mangal"/>
          <w:kern w:val="1"/>
          <w:sz w:val="24"/>
          <w:szCs w:val="24"/>
          <w:lang w:eastAsia="ar-SA"/>
        </w:rPr>
        <w:t xml:space="preserve"> </w:t>
      </w:r>
      <w:proofErr w:type="spellStart"/>
      <w:r w:rsidRPr="00F37FD8">
        <w:rPr>
          <w:rFonts w:ascii="Times New Roman" w:eastAsia="SimSun" w:hAnsi="Times New Roman" w:cs="Mangal"/>
          <w:kern w:val="1"/>
          <w:sz w:val="24"/>
          <w:szCs w:val="24"/>
          <w:lang w:val="en-US" w:eastAsia="ar-SA"/>
        </w:rPr>
        <w:t>libitum</w:t>
      </w:r>
      <w:proofErr w:type="spellEnd"/>
      <w:r w:rsidRPr="00F37FD8">
        <w:rPr>
          <w:rFonts w:ascii="Times New Roman" w:eastAsia="SimSun" w:hAnsi="Times New Roman" w:cs="Mangal"/>
          <w:kern w:val="1"/>
          <w:sz w:val="24"/>
          <w:szCs w:val="24"/>
          <w:lang w:eastAsia="ar-SA"/>
        </w:rPr>
        <w:t xml:space="preserve">, </w:t>
      </w:r>
      <w:proofErr w:type="spellStart"/>
      <w:r w:rsidRPr="00F37FD8">
        <w:rPr>
          <w:rFonts w:ascii="Times New Roman" w:eastAsia="SimSun" w:hAnsi="Times New Roman" w:cs="Mangal"/>
          <w:kern w:val="1"/>
          <w:sz w:val="24"/>
          <w:szCs w:val="24"/>
          <w:lang w:val="en-US" w:eastAsia="ar-SA"/>
        </w:rPr>
        <w:t>rubato</w:t>
      </w:r>
      <w:proofErr w:type="spellEnd"/>
      <w:r w:rsidRPr="00F37FD8">
        <w:rPr>
          <w:rFonts w:ascii="Times New Roman" w:eastAsia="SimSun" w:hAnsi="Times New Roman" w:cs="Mangal"/>
          <w:kern w:val="1"/>
          <w:sz w:val="24"/>
          <w:szCs w:val="24"/>
          <w:lang w:eastAsia="ar-SA"/>
        </w:rPr>
        <w:t xml:space="preserve">, </w:t>
      </w:r>
      <w:r w:rsidRPr="00F37FD8">
        <w:rPr>
          <w:rFonts w:ascii="Times New Roman" w:eastAsia="SimSun" w:hAnsi="Times New Roman" w:cs="Mangal"/>
          <w:kern w:val="1"/>
          <w:sz w:val="24"/>
          <w:szCs w:val="24"/>
          <w:lang w:val="en-US" w:eastAsia="ar-SA"/>
        </w:rPr>
        <w:t>con</w:t>
      </w:r>
      <w:r w:rsidRPr="00F37FD8">
        <w:rPr>
          <w:rFonts w:ascii="Times New Roman" w:eastAsia="SimSun" w:hAnsi="Times New Roman" w:cs="Mangal"/>
          <w:kern w:val="1"/>
          <w:sz w:val="24"/>
          <w:szCs w:val="24"/>
          <w:lang w:eastAsia="ar-SA"/>
        </w:rPr>
        <w:t xml:space="preserve"> </w:t>
      </w:r>
      <w:r w:rsidRPr="00F37FD8">
        <w:rPr>
          <w:rFonts w:ascii="Times New Roman" w:eastAsia="SimSun" w:hAnsi="Times New Roman" w:cs="Mangal"/>
          <w:kern w:val="1"/>
          <w:sz w:val="24"/>
          <w:szCs w:val="24"/>
          <w:lang w:val="en-US" w:eastAsia="ar-SA"/>
        </w:rPr>
        <w:t>brio</w:t>
      </w:r>
      <w:r w:rsidRPr="00F37FD8">
        <w:rPr>
          <w:rFonts w:ascii="Times New Roman" w:eastAsia="SimSun" w:hAnsi="Times New Roman" w:cs="Mangal"/>
          <w:kern w:val="1"/>
          <w:sz w:val="24"/>
          <w:szCs w:val="24"/>
          <w:lang w:eastAsia="ar-SA"/>
        </w:rPr>
        <w:t>, пассаж, мелизмы, форшлаг, группетто, мордент, трель).</w:t>
      </w:r>
    </w:p>
    <w:p w:rsidR="00B86225" w:rsidRPr="00DC3260" w:rsidRDefault="00B86225" w:rsidP="00B86225">
      <w:pPr>
        <w:tabs>
          <w:tab w:val="left" w:pos="709"/>
        </w:tabs>
        <w:suppressAutoHyphens/>
        <w:overflowPunct w:val="0"/>
        <w:spacing w:after="0" w:line="100" w:lineRule="atLeast"/>
        <w:rPr>
          <w:rFonts w:ascii="Times New Roman" w:eastAsia="SimSun" w:hAnsi="Times New Roman" w:cs="Mangal"/>
          <w:color w:val="00000A"/>
          <w:kern w:val="1"/>
          <w:sz w:val="24"/>
          <w:szCs w:val="24"/>
          <w:lang w:eastAsia="ar-SA"/>
        </w:rPr>
      </w:pPr>
    </w:p>
    <w:p w:rsidR="00B86225" w:rsidRPr="007102D1" w:rsidRDefault="00B86225" w:rsidP="00B86225">
      <w:pPr>
        <w:pStyle w:val="a3"/>
        <w:ind w:firstLine="0"/>
        <w:jc w:val="center"/>
        <w:rPr>
          <w:sz w:val="24"/>
          <w:szCs w:val="24"/>
        </w:rPr>
      </w:pPr>
    </w:p>
    <w:p w:rsidR="00B86225" w:rsidRDefault="00B86225" w:rsidP="00B86225">
      <w:pPr>
        <w:pStyle w:val="a3"/>
        <w:numPr>
          <w:ilvl w:val="0"/>
          <w:numId w:val="8"/>
        </w:numPr>
        <w:jc w:val="center"/>
        <w:rPr>
          <w:sz w:val="24"/>
          <w:szCs w:val="24"/>
          <w:u w:val="single"/>
        </w:rPr>
      </w:pPr>
      <w:r w:rsidRPr="009B318F">
        <w:rPr>
          <w:sz w:val="24"/>
          <w:szCs w:val="24"/>
          <w:u w:val="single"/>
        </w:rPr>
        <w:t>КЛАСС</w:t>
      </w:r>
    </w:p>
    <w:p w:rsidR="00B86225" w:rsidRPr="009B318F" w:rsidRDefault="00B86225" w:rsidP="00B86225">
      <w:pPr>
        <w:pStyle w:val="a3"/>
        <w:ind w:left="420" w:firstLine="0"/>
        <w:rPr>
          <w:sz w:val="24"/>
          <w:szCs w:val="24"/>
          <w:u w:val="single"/>
        </w:rPr>
      </w:pPr>
    </w:p>
    <w:p w:rsidR="00B86225" w:rsidRPr="00454FC7" w:rsidRDefault="00B86225" w:rsidP="00B86225">
      <w:pPr>
        <w:spacing w:after="0" w:line="240" w:lineRule="auto"/>
        <w:rPr>
          <w:rFonts w:ascii="Times New Roman" w:eastAsia="Times New Roman" w:hAnsi="Times New Roman" w:cs="Times New Roman"/>
          <w:sz w:val="24"/>
          <w:szCs w:val="24"/>
          <w:lang w:eastAsia="ru-RU"/>
        </w:rPr>
      </w:pPr>
      <w:r w:rsidRPr="003F592F">
        <w:rPr>
          <w:rFonts w:ascii="Times New Roman" w:eastAsia="Times New Roman" w:hAnsi="Times New Roman" w:cs="Times New Roman"/>
          <w:b/>
          <w:sz w:val="24"/>
          <w:szCs w:val="24"/>
          <w:lang w:eastAsia="ru-RU"/>
        </w:rPr>
        <w:t>Задачи</w:t>
      </w:r>
      <w:r w:rsidRPr="00454FC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определение дальнейшей профессиональной деятельности обучающихся.</w:t>
      </w:r>
      <w:r w:rsidRPr="00454FC7">
        <w:rPr>
          <w:rFonts w:ascii="Times New Roman" w:eastAsia="Times New Roman" w:hAnsi="Times New Roman" w:cs="Times New Roman"/>
          <w:sz w:val="24"/>
          <w:szCs w:val="24"/>
          <w:lang w:eastAsia="ru-RU"/>
        </w:rPr>
        <w:t xml:space="preserve"> Подготовка программы итогового экзамена уч-ся по 9 летнему курсу обучения.</w:t>
      </w: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Default="00B86225" w:rsidP="00B86225">
      <w:pPr>
        <w:spacing w:after="0" w:line="240" w:lineRule="auto"/>
        <w:rPr>
          <w:rFonts w:ascii="Times New Roman" w:eastAsia="Times New Roman" w:hAnsi="Times New Roman" w:cs="Times New Roman"/>
          <w:sz w:val="24"/>
          <w:szCs w:val="24"/>
          <w:lang w:eastAsia="ru-RU"/>
        </w:rPr>
      </w:pP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Объем учебного времени, предусмотренного на освоение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Максимальный- 214,5 часов,</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Аудиторный – 82,5</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Внеаудиторный – 132</w:t>
      </w:r>
      <w:r w:rsidRPr="004E1231">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4E1231">
        <w:rPr>
          <w:rFonts w:ascii="Times New Roman" w:eastAsia="Times New Roman" w:hAnsi="Times New Roman" w:cs="Times New Roman"/>
          <w:sz w:val="24"/>
          <w:szCs w:val="24"/>
          <w:lang w:eastAsia="ru-RU"/>
        </w:rPr>
        <w:t>,</w:t>
      </w:r>
    </w:p>
    <w:p w:rsidR="00B86225" w:rsidRPr="004E1231" w:rsidRDefault="00B86225" w:rsidP="00B86225">
      <w:pPr>
        <w:spacing w:after="0" w:line="240" w:lineRule="auto"/>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-выполнение домашнего задания, </w:t>
      </w:r>
    </w:p>
    <w:p w:rsidR="00B86225" w:rsidRPr="004E1231"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B86225" w:rsidRDefault="00B86225" w:rsidP="00B86225">
      <w:pPr>
        <w:spacing w:after="0" w:line="240" w:lineRule="auto"/>
        <w:ind w:left="720"/>
        <w:rPr>
          <w:rFonts w:ascii="Times New Roman" w:eastAsia="Times New Roman" w:hAnsi="Times New Roman" w:cs="Times New Roman"/>
          <w:sz w:val="24"/>
          <w:szCs w:val="24"/>
          <w:lang w:eastAsia="ru-RU"/>
        </w:rPr>
      </w:pPr>
      <w:r w:rsidRPr="004E1231">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B86225" w:rsidRDefault="00B86225" w:rsidP="00B86225">
      <w:pPr>
        <w:spacing w:after="0" w:line="240" w:lineRule="auto"/>
        <w:ind w:left="720"/>
        <w:rPr>
          <w:rFonts w:ascii="Times New Roman" w:eastAsia="Times New Roman" w:hAnsi="Times New Roman" w:cs="Times New Roman"/>
          <w:sz w:val="24"/>
          <w:szCs w:val="24"/>
          <w:lang w:eastAsia="ru-RU"/>
        </w:rPr>
      </w:pPr>
    </w:p>
    <w:p w:rsidR="00B86225" w:rsidRPr="00402C78" w:rsidRDefault="00B86225" w:rsidP="00B86225">
      <w:pPr>
        <w:spacing w:after="0" w:line="360" w:lineRule="atLeast"/>
        <w:rPr>
          <w:rFonts w:ascii="Times New Roman" w:eastAsia="SimSun" w:hAnsi="Times New Roman" w:cs="Times New Roman"/>
          <w:kern w:val="1"/>
          <w:sz w:val="24"/>
          <w:szCs w:val="24"/>
          <w:u w:val="single"/>
          <w:lang w:eastAsia="ar-SA"/>
        </w:rPr>
      </w:pPr>
      <w:r w:rsidRPr="00402C78">
        <w:rPr>
          <w:rFonts w:ascii="Times New Roman" w:eastAsia="SimSun" w:hAnsi="Times New Roman" w:cs="Times New Roman"/>
          <w:kern w:val="1"/>
          <w:sz w:val="24"/>
          <w:szCs w:val="24"/>
          <w:u w:val="single"/>
          <w:lang w:eastAsia="ar-SA"/>
        </w:rPr>
        <w:t>Годовые требования:</w:t>
      </w:r>
    </w:p>
    <w:p w:rsidR="00B86225" w:rsidRPr="00402C78" w:rsidRDefault="00B86225" w:rsidP="00B86225">
      <w:pPr>
        <w:tabs>
          <w:tab w:val="left" w:pos="709"/>
        </w:tabs>
        <w:suppressAutoHyphens/>
        <w:overflowPunct w:val="0"/>
        <w:spacing w:after="0" w:line="100" w:lineRule="atLeast"/>
        <w:rPr>
          <w:rFonts w:ascii="Times New Roman" w:eastAsia="SimSun" w:hAnsi="Times New Roman" w:cs="Mangal"/>
          <w:kern w:val="1"/>
          <w:sz w:val="24"/>
          <w:szCs w:val="24"/>
          <w:lang w:eastAsia="ar-SA"/>
        </w:rPr>
      </w:pPr>
      <w:r w:rsidRPr="00402C78">
        <w:rPr>
          <w:rFonts w:ascii="Times New Roman" w:eastAsia="SimSun" w:hAnsi="Times New Roman" w:cs="Times New Roman"/>
          <w:kern w:val="1"/>
          <w:sz w:val="24"/>
          <w:szCs w:val="24"/>
          <w:lang w:eastAsia="ar-SA"/>
        </w:rPr>
        <w:t>Гаммы мажорные и минорные в подвижном темпе. Хроматические гаммы. Этюды на различные виды техники .</w:t>
      </w:r>
      <w:r w:rsidRPr="00402C78">
        <w:rPr>
          <w:rFonts w:ascii="Times New Roman" w:eastAsia="SimSun" w:hAnsi="Times New Roman" w:cs="Mangal"/>
          <w:kern w:val="1"/>
          <w:sz w:val="24"/>
          <w:szCs w:val="24"/>
          <w:lang w:eastAsia="ar-SA"/>
        </w:rPr>
        <w:t xml:space="preserve"> 4-5 этюдов на малом барабане, 2-3 пьесы на ксилофоне, 2-3 пьесы на вибрафоне</w:t>
      </w:r>
    </w:p>
    <w:p w:rsidR="00B86225" w:rsidRPr="00C8232B" w:rsidRDefault="00B86225" w:rsidP="00B86225">
      <w:pPr>
        <w:tabs>
          <w:tab w:val="left" w:pos="709"/>
        </w:tabs>
        <w:suppressAutoHyphens/>
        <w:overflowPunct w:val="0"/>
        <w:spacing w:after="0" w:line="360" w:lineRule="atLeast"/>
        <w:rPr>
          <w:rFonts w:ascii="Times New Roman" w:eastAsia="SimSun" w:hAnsi="Times New Roman" w:cs="Times New Roman"/>
          <w:color w:val="FF0000"/>
          <w:kern w:val="1"/>
          <w:sz w:val="24"/>
          <w:szCs w:val="24"/>
          <w:lang w:eastAsia="ar-SA"/>
        </w:rPr>
      </w:pPr>
    </w:p>
    <w:p w:rsidR="00B86225" w:rsidRPr="001A5F5F" w:rsidRDefault="00B86225" w:rsidP="00B86225">
      <w:pPr>
        <w:tabs>
          <w:tab w:val="left" w:pos="1189"/>
        </w:tabs>
        <w:spacing w:after="0" w:line="240" w:lineRule="auto"/>
        <w:jc w:val="both"/>
        <w:rPr>
          <w:rFonts w:ascii="Times New Roman" w:eastAsia="Times New Roman" w:hAnsi="Times New Roman" w:cs="Times New Roman"/>
          <w:bCs/>
          <w:sz w:val="24"/>
          <w:szCs w:val="24"/>
          <w:u w:val="single"/>
          <w:lang w:eastAsia="ru-RU"/>
        </w:rPr>
      </w:pPr>
    </w:p>
    <w:p w:rsidR="00B86225" w:rsidRPr="002040D4" w:rsidRDefault="00B86225" w:rsidP="00B86225">
      <w:pPr>
        <w:tabs>
          <w:tab w:val="left" w:pos="709"/>
        </w:tabs>
        <w:suppressAutoHyphens/>
        <w:overflowPunct w:val="0"/>
        <w:spacing w:after="0" w:line="360" w:lineRule="atLeast"/>
        <w:rPr>
          <w:rFonts w:ascii="Times New Roman" w:eastAsia="SimSun" w:hAnsi="Times New Roman" w:cs="Times New Roman"/>
          <w:b/>
          <w:color w:val="00000A"/>
          <w:kern w:val="1"/>
          <w:sz w:val="24"/>
          <w:szCs w:val="24"/>
          <w:lang w:eastAsia="ar-SA"/>
        </w:rPr>
      </w:pPr>
      <w:r w:rsidRPr="002040D4">
        <w:rPr>
          <w:rFonts w:ascii="Times New Roman" w:eastAsia="SimSun" w:hAnsi="Times New Roman" w:cs="Times New Roman"/>
          <w:b/>
          <w:color w:val="00000A"/>
          <w:kern w:val="1"/>
          <w:sz w:val="24"/>
          <w:szCs w:val="24"/>
          <w:lang w:eastAsia="ar-SA"/>
        </w:rPr>
        <w:t>Примерный репертуарный список:</w:t>
      </w:r>
    </w:p>
    <w:p w:rsidR="00B86225" w:rsidRDefault="00B86225" w:rsidP="00B86225">
      <w:pPr>
        <w:tabs>
          <w:tab w:val="left" w:pos="709"/>
        </w:tabs>
        <w:suppressAutoHyphens/>
        <w:overflowPunct w:val="0"/>
        <w:spacing w:after="0" w:line="360" w:lineRule="atLeast"/>
        <w:rPr>
          <w:rFonts w:ascii="Times New Roman" w:eastAsia="SimSun" w:hAnsi="Times New Roman" w:cs="Times New Roman"/>
          <w:color w:val="00000A"/>
          <w:kern w:val="1"/>
          <w:sz w:val="24"/>
          <w:szCs w:val="24"/>
          <w:u w:val="single"/>
          <w:lang w:eastAsia="ar-SA"/>
        </w:rPr>
      </w:pPr>
      <w:r w:rsidRPr="002040D4">
        <w:rPr>
          <w:rFonts w:ascii="Times New Roman" w:eastAsia="SimSun" w:hAnsi="Times New Roman" w:cs="Times New Roman"/>
          <w:color w:val="00000A"/>
          <w:kern w:val="1"/>
          <w:sz w:val="24"/>
          <w:szCs w:val="24"/>
          <w:u w:val="single"/>
          <w:lang w:eastAsia="ar-SA"/>
        </w:rPr>
        <w:t xml:space="preserve">Пьесы для ксилофона </w:t>
      </w:r>
      <w:r w:rsidRPr="00783ADF">
        <w:rPr>
          <w:rFonts w:ascii="Times New Roman" w:eastAsia="SimSun" w:hAnsi="Times New Roman" w:cs="Times New Roman"/>
          <w:color w:val="00000A"/>
          <w:kern w:val="1"/>
          <w:sz w:val="24"/>
          <w:szCs w:val="24"/>
          <w:u w:val="single"/>
          <w:lang w:eastAsia="ar-SA"/>
        </w:rPr>
        <w:t>:</w:t>
      </w:r>
    </w:p>
    <w:p w:rsidR="00B86225" w:rsidRPr="00150865" w:rsidRDefault="00B86225" w:rsidP="00B86225">
      <w:pPr>
        <w:tabs>
          <w:tab w:val="left" w:pos="709"/>
        </w:tabs>
        <w:suppressAutoHyphens/>
        <w:overflowPunct w:val="0"/>
        <w:spacing w:after="0" w:line="360" w:lineRule="atLeast"/>
        <w:rPr>
          <w:rFonts w:ascii="Times New Roman" w:eastAsia="SimSun" w:hAnsi="Times New Roman" w:cs="Times New Roman"/>
          <w:color w:val="00000A"/>
          <w:kern w:val="1"/>
          <w:sz w:val="24"/>
          <w:szCs w:val="24"/>
          <w:u w:val="single"/>
          <w:lang w:eastAsia="ar-SA"/>
        </w:rPr>
      </w:pP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proofErr w:type="spellStart"/>
      <w:r>
        <w:rPr>
          <w:rFonts w:ascii="Times New Roman" w:eastAsia="SimSun" w:hAnsi="Times New Roman" w:cs="Times New Roman"/>
          <w:color w:val="00000A"/>
          <w:kern w:val="1"/>
          <w:sz w:val="24"/>
          <w:szCs w:val="24"/>
          <w:lang w:eastAsia="ar-SA"/>
        </w:rPr>
        <w:t>Будашкин</w:t>
      </w:r>
      <w:proofErr w:type="spellEnd"/>
      <w:r>
        <w:rPr>
          <w:rFonts w:ascii="Times New Roman" w:eastAsia="SimSun" w:hAnsi="Times New Roman" w:cs="Times New Roman"/>
          <w:color w:val="00000A"/>
          <w:kern w:val="1"/>
          <w:sz w:val="24"/>
          <w:szCs w:val="24"/>
          <w:lang w:eastAsia="ar-SA"/>
        </w:rPr>
        <w:t xml:space="preserve"> Н. Концерт для домры с оркестром</w:t>
      </w:r>
    </w:p>
    <w:p w:rsidR="00B86225" w:rsidRDefault="00B86225" w:rsidP="00B86225">
      <w:pPr>
        <w:pStyle w:val="a3"/>
        <w:ind w:firstLine="0"/>
        <w:rPr>
          <w:b w:val="0"/>
          <w:sz w:val="24"/>
          <w:szCs w:val="24"/>
        </w:rPr>
      </w:pPr>
      <w:proofErr w:type="spellStart"/>
      <w:r>
        <w:rPr>
          <w:b w:val="0"/>
          <w:sz w:val="24"/>
          <w:szCs w:val="24"/>
        </w:rPr>
        <w:t>Кабалевский</w:t>
      </w:r>
      <w:proofErr w:type="spellEnd"/>
      <w:r>
        <w:rPr>
          <w:b w:val="0"/>
          <w:sz w:val="24"/>
          <w:szCs w:val="24"/>
        </w:rPr>
        <w:t xml:space="preserve"> Д. Финал концерта для скрипки с оркестром.</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Мендельсон Ф. Концерт для скрипки с оркестром (финал)</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Моцарт В.А. Увертюра к опере «Свадьба Фигаро», Концерт для скрипки «Аделаида» (1-я ч.)</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Паганини Н. Каприс № 24 (соло)</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 xml:space="preserve">Прокофьев С. </w:t>
      </w:r>
      <w:proofErr w:type="spellStart"/>
      <w:r>
        <w:rPr>
          <w:rFonts w:ascii="Times New Roman" w:eastAsia="SimSun" w:hAnsi="Times New Roman" w:cs="Times New Roman"/>
          <w:color w:val="00000A"/>
          <w:kern w:val="1"/>
          <w:sz w:val="24"/>
          <w:szCs w:val="24"/>
          <w:lang w:eastAsia="ar-SA"/>
        </w:rPr>
        <w:t>Скецо</w:t>
      </w:r>
      <w:proofErr w:type="spellEnd"/>
      <w:r>
        <w:rPr>
          <w:rFonts w:ascii="Times New Roman" w:eastAsia="SimSun" w:hAnsi="Times New Roman" w:cs="Times New Roman"/>
          <w:color w:val="00000A"/>
          <w:kern w:val="1"/>
          <w:sz w:val="24"/>
          <w:szCs w:val="24"/>
          <w:lang w:eastAsia="ar-SA"/>
        </w:rPr>
        <w:t xml:space="preserve"> из скрипичного концерта.</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proofErr w:type="spellStart"/>
      <w:r>
        <w:rPr>
          <w:rFonts w:ascii="Times New Roman" w:eastAsia="SimSun" w:hAnsi="Times New Roman" w:cs="Times New Roman"/>
          <w:color w:val="00000A"/>
          <w:kern w:val="1"/>
          <w:sz w:val="24"/>
          <w:szCs w:val="24"/>
          <w:lang w:eastAsia="ar-SA"/>
        </w:rPr>
        <w:t>Рзаев</w:t>
      </w:r>
      <w:proofErr w:type="spellEnd"/>
      <w:r>
        <w:rPr>
          <w:rFonts w:ascii="Times New Roman" w:eastAsia="SimSun" w:hAnsi="Times New Roman" w:cs="Times New Roman"/>
          <w:color w:val="00000A"/>
          <w:kern w:val="1"/>
          <w:sz w:val="24"/>
          <w:szCs w:val="24"/>
          <w:lang w:eastAsia="ar-SA"/>
        </w:rPr>
        <w:t xml:space="preserve"> Г. Концертино</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Сарасате П. Интродукция и тарантелла</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Чайковский П. Вальс скерцо.</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Черненко Г. Этюд –каприс, «Винегрет»</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r>
        <w:rPr>
          <w:rFonts w:ascii="Times New Roman" w:eastAsia="SimSun" w:hAnsi="Times New Roman" w:cs="Times New Roman"/>
          <w:color w:val="00000A"/>
          <w:kern w:val="1"/>
          <w:sz w:val="24"/>
          <w:szCs w:val="24"/>
          <w:lang w:eastAsia="ar-SA"/>
        </w:rPr>
        <w:t>Шостакович Д. Бурлеска</w:t>
      </w:r>
    </w:p>
    <w:p w:rsidR="00B86225" w:rsidRPr="00150865" w:rsidRDefault="00B86225" w:rsidP="00B86225">
      <w:pPr>
        <w:pStyle w:val="a3"/>
        <w:ind w:firstLine="0"/>
        <w:jc w:val="left"/>
        <w:rPr>
          <w:b w:val="0"/>
          <w:color w:val="000000"/>
          <w:sz w:val="24"/>
          <w:szCs w:val="24"/>
        </w:rPr>
      </w:pPr>
      <w:r w:rsidRPr="00150865">
        <w:rPr>
          <w:b w:val="0"/>
          <w:color w:val="000000"/>
          <w:sz w:val="24"/>
          <w:szCs w:val="24"/>
        </w:rPr>
        <w:lastRenderedPageBreak/>
        <w:t xml:space="preserve">Сарасате  «Цыганские напевы» </w:t>
      </w:r>
    </w:p>
    <w:p w:rsidR="00B86225" w:rsidRDefault="00B86225" w:rsidP="00B86225">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r w:rsidRPr="002040D4">
        <w:rPr>
          <w:rFonts w:ascii="Times New Roman" w:eastAsia="SimSun" w:hAnsi="Times New Roman" w:cs="Times New Roman"/>
          <w:color w:val="00000A"/>
          <w:kern w:val="1"/>
          <w:sz w:val="24"/>
          <w:szCs w:val="24"/>
          <w:u w:val="single"/>
          <w:lang w:eastAsia="ar-SA"/>
        </w:rPr>
        <w:t>Пьесы для вибрафона</w:t>
      </w:r>
      <w:r w:rsidRPr="00150865">
        <w:rPr>
          <w:rFonts w:ascii="Times New Roman" w:eastAsia="SimSun" w:hAnsi="Times New Roman" w:cs="Times New Roman"/>
          <w:color w:val="00000A"/>
          <w:kern w:val="1"/>
          <w:sz w:val="24"/>
          <w:szCs w:val="24"/>
          <w:lang w:eastAsia="ar-SA"/>
        </w:rPr>
        <w:t>:</w:t>
      </w:r>
    </w:p>
    <w:p w:rsidR="00B86225" w:rsidRPr="002040D4" w:rsidRDefault="00B86225" w:rsidP="00B86225">
      <w:pPr>
        <w:tabs>
          <w:tab w:val="left" w:pos="709"/>
        </w:tabs>
        <w:suppressAutoHyphens/>
        <w:overflowPunct w:val="0"/>
        <w:spacing w:after="0" w:line="360" w:lineRule="atLeast"/>
        <w:rPr>
          <w:rFonts w:ascii="Times New Roman" w:eastAsia="SimSun" w:hAnsi="Times New Roman" w:cs="Times New Roman"/>
          <w:color w:val="00000A"/>
          <w:kern w:val="1"/>
          <w:sz w:val="24"/>
          <w:szCs w:val="24"/>
          <w:lang w:eastAsia="ar-SA"/>
        </w:rPr>
      </w:pPr>
    </w:p>
    <w:p w:rsidR="00B86225" w:rsidRDefault="00B86225" w:rsidP="00B86225">
      <w:pPr>
        <w:pStyle w:val="a3"/>
        <w:ind w:firstLine="0"/>
        <w:rPr>
          <w:b w:val="0"/>
          <w:sz w:val="24"/>
          <w:szCs w:val="24"/>
        </w:rPr>
      </w:pPr>
      <w:r>
        <w:rPr>
          <w:b w:val="0"/>
          <w:sz w:val="24"/>
          <w:szCs w:val="24"/>
        </w:rPr>
        <w:t>Бах И.С. Семь хоралов (№ 4,5,6,7)</w:t>
      </w:r>
    </w:p>
    <w:p w:rsidR="00B86225" w:rsidRDefault="00B86225" w:rsidP="00B86225">
      <w:pPr>
        <w:pStyle w:val="a3"/>
        <w:ind w:firstLine="0"/>
        <w:rPr>
          <w:b w:val="0"/>
          <w:sz w:val="24"/>
          <w:szCs w:val="24"/>
        </w:rPr>
      </w:pPr>
      <w:proofErr w:type="spellStart"/>
      <w:r>
        <w:rPr>
          <w:b w:val="0"/>
          <w:sz w:val="24"/>
          <w:szCs w:val="24"/>
        </w:rPr>
        <w:t>Вейза</w:t>
      </w:r>
      <w:proofErr w:type="spellEnd"/>
      <w:r>
        <w:rPr>
          <w:b w:val="0"/>
          <w:sz w:val="24"/>
          <w:szCs w:val="24"/>
        </w:rPr>
        <w:t xml:space="preserve"> С. Сарабанда</w:t>
      </w:r>
    </w:p>
    <w:p w:rsidR="00B86225" w:rsidRDefault="00B86225" w:rsidP="00B86225">
      <w:pPr>
        <w:pStyle w:val="a3"/>
        <w:ind w:firstLine="0"/>
        <w:rPr>
          <w:b w:val="0"/>
          <w:sz w:val="24"/>
          <w:szCs w:val="24"/>
        </w:rPr>
      </w:pPr>
      <w:proofErr w:type="spellStart"/>
      <w:r>
        <w:rPr>
          <w:b w:val="0"/>
          <w:sz w:val="24"/>
          <w:szCs w:val="24"/>
        </w:rPr>
        <w:t>Виннер</w:t>
      </w:r>
      <w:proofErr w:type="spellEnd"/>
      <w:r>
        <w:rPr>
          <w:b w:val="0"/>
          <w:sz w:val="24"/>
          <w:szCs w:val="24"/>
        </w:rPr>
        <w:t xml:space="preserve"> Р. «Самоделка»</w:t>
      </w:r>
    </w:p>
    <w:p w:rsidR="00B86225" w:rsidRDefault="00B86225" w:rsidP="00B86225">
      <w:pPr>
        <w:pStyle w:val="a3"/>
        <w:ind w:firstLine="0"/>
        <w:rPr>
          <w:b w:val="0"/>
          <w:sz w:val="24"/>
          <w:szCs w:val="24"/>
        </w:rPr>
      </w:pPr>
      <w:r>
        <w:rPr>
          <w:b w:val="0"/>
          <w:sz w:val="24"/>
          <w:szCs w:val="24"/>
        </w:rPr>
        <w:t>Дебюсси К. «Лунный свет»</w:t>
      </w:r>
    </w:p>
    <w:p w:rsidR="00B86225" w:rsidRDefault="00B86225" w:rsidP="00B86225">
      <w:pPr>
        <w:pStyle w:val="a3"/>
        <w:ind w:firstLine="0"/>
        <w:rPr>
          <w:b w:val="0"/>
          <w:sz w:val="24"/>
          <w:szCs w:val="24"/>
        </w:rPr>
      </w:pPr>
      <w:proofErr w:type="spellStart"/>
      <w:r>
        <w:rPr>
          <w:b w:val="0"/>
          <w:sz w:val="24"/>
          <w:szCs w:val="24"/>
        </w:rPr>
        <w:t>Клементи</w:t>
      </w:r>
      <w:proofErr w:type="spellEnd"/>
      <w:r>
        <w:rPr>
          <w:b w:val="0"/>
          <w:sz w:val="24"/>
          <w:szCs w:val="24"/>
        </w:rPr>
        <w:t xml:space="preserve"> М. </w:t>
      </w:r>
      <w:proofErr w:type="spellStart"/>
      <w:r>
        <w:rPr>
          <w:b w:val="0"/>
          <w:sz w:val="24"/>
          <w:szCs w:val="24"/>
        </w:rPr>
        <w:t>Спиритозо</w:t>
      </w:r>
      <w:proofErr w:type="spellEnd"/>
      <w:r>
        <w:rPr>
          <w:b w:val="0"/>
          <w:sz w:val="24"/>
          <w:szCs w:val="24"/>
        </w:rPr>
        <w:t xml:space="preserve"> из сонаты № 1</w:t>
      </w:r>
    </w:p>
    <w:p w:rsidR="00B86225" w:rsidRDefault="00B86225" w:rsidP="00B86225">
      <w:pPr>
        <w:pStyle w:val="a3"/>
        <w:ind w:firstLine="0"/>
        <w:rPr>
          <w:b w:val="0"/>
          <w:sz w:val="24"/>
          <w:szCs w:val="24"/>
        </w:rPr>
      </w:pPr>
      <w:proofErr w:type="spellStart"/>
      <w:r>
        <w:rPr>
          <w:b w:val="0"/>
          <w:sz w:val="24"/>
          <w:szCs w:val="24"/>
        </w:rPr>
        <w:t>Ковинз</w:t>
      </w:r>
      <w:proofErr w:type="spellEnd"/>
      <w:r>
        <w:rPr>
          <w:b w:val="0"/>
          <w:sz w:val="24"/>
          <w:szCs w:val="24"/>
        </w:rPr>
        <w:t xml:space="preserve"> Д. «</w:t>
      </w:r>
      <w:r>
        <w:rPr>
          <w:b w:val="0"/>
          <w:sz w:val="24"/>
          <w:szCs w:val="24"/>
          <w:lang w:val="en-US"/>
        </w:rPr>
        <w:t>Morning</w:t>
      </w:r>
      <w:r w:rsidRPr="002040D4">
        <w:rPr>
          <w:b w:val="0"/>
          <w:sz w:val="24"/>
          <w:szCs w:val="24"/>
        </w:rPr>
        <w:t xml:space="preserve"> </w:t>
      </w:r>
      <w:r>
        <w:rPr>
          <w:b w:val="0"/>
          <w:sz w:val="24"/>
          <w:szCs w:val="24"/>
          <w:lang w:val="en-US"/>
        </w:rPr>
        <w:t>glory</w:t>
      </w:r>
      <w:r>
        <w:rPr>
          <w:b w:val="0"/>
          <w:sz w:val="24"/>
          <w:szCs w:val="24"/>
        </w:rPr>
        <w:t>»</w:t>
      </w:r>
    </w:p>
    <w:p w:rsidR="00B86225" w:rsidRDefault="00B86225" w:rsidP="00B86225">
      <w:pPr>
        <w:pStyle w:val="a3"/>
        <w:ind w:firstLine="0"/>
        <w:rPr>
          <w:b w:val="0"/>
          <w:sz w:val="24"/>
          <w:szCs w:val="24"/>
        </w:rPr>
      </w:pPr>
      <w:proofErr w:type="spellStart"/>
      <w:r>
        <w:rPr>
          <w:b w:val="0"/>
          <w:sz w:val="24"/>
          <w:szCs w:val="24"/>
        </w:rPr>
        <w:t>Кулау</w:t>
      </w:r>
      <w:proofErr w:type="spellEnd"/>
      <w:r>
        <w:rPr>
          <w:b w:val="0"/>
          <w:sz w:val="24"/>
          <w:szCs w:val="24"/>
        </w:rPr>
        <w:t xml:space="preserve"> Ф. Аллегро из сонаты № 1</w:t>
      </w:r>
    </w:p>
    <w:p w:rsidR="00B86225" w:rsidRPr="002040D4" w:rsidRDefault="00B86225" w:rsidP="00B86225">
      <w:pPr>
        <w:pStyle w:val="a3"/>
        <w:ind w:firstLine="0"/>
        <w:rPr>
          <w:b w:val="0"/>
          <w:sz w:val="24"/>
          <w:szCs w:val="24"/>
        </w:rPr>
      </w:pPr>
      <w:r>
        <w:rPr>
          <w:b w:val="0"/>
          <w:sz w:val="24"/>
          <w:szCs w:val="24"/>
        </w:rPr>
        <w:t>Лесник И. «</w:t>
      </w:r>
      <w:r>
        <w:rPr>
          <w:b w:val="0"/>
          <w:sz w:val="24"/>
          <w:szCs w:val="24"/>
          <w:lang w:val="en-US"/>
        </w:rPr>
        <w:t>First</w:t>
      </w:r>
      <w:r w:rsidRPr="002040D4">
        <w:rPr>
          <w:b w:val="0"/>
          <w:sz w:val="24"/>
          <w:szCs w:val="24"/>
        </w:rPr>
        <w:t xml:space="preserve"> </w:t>
      </w:r>
      <w:r>
        <w:rPr>
          <w:b w:val="0"/>
          <w:sz w:val="24"/>
          <w:szCs w:val="24"/>
          <w:lang w:val="en-US"/>
        </w:rPr>
        <w:t>toy</w:t>
      </w:r>
      <w:r>
        <w:rPr>
          <w:b w:val="0"/>
          <w:sz w:val="24"/>
          <w:szCs w:val="24"/>
        </w:rPr>
        <w:t>»</w:t>
      </w:r>
    </w:p>
    <w:p w:rsidR="00B86225" w:rsidRDefault="00B86225" w:rsidP="00B86225">
      <w:pPr>
        <w:pStyle w:val="a3"/>
        <w:ind w:firstLine="0"/>
        <w:rPr>
          <w:b w:val="0"/>
          <w:sz w:val="24"/>
          <w:szCs w:val="24"/>
        </w:rPr>
      </w:pPr>
      <w:r>
        <w:rPr>
          <w:b w:val="0"/>
          <w:sz w:val="24"/>
          <w:szCs w:val="24"/>
        </w:rPr>
        <w:t>Моцарт В.А. Менуэт до- мажор</w:t>
      </w:r>
    </w:p>
    <w:p w:rsidR="00B86225" w:rsidRDefault="00B86225" w:rsidP="00B86225">
      <w:pPr>
        <w:pStyle w:val="a3"/>
        <w:ind w:firstLine="0"/>
        <w:rPr>
          <w:b w:val="0"/>
          <w:sz w:val="24"/>
          <w:szCs w:val="24"/>
        </w:rPr>
      </w:pPr>
      <w:proofErr w:type="spellStart"/>
      <w:r>
        <w:rPr>
          <w:b w:val="0"/>
          <w:sz w:val="24"/>
          <w:szCs w:val="24"/>
        </w:rPr>
        <w:t>Леджани</w:t>
      </w:r>
      <w:proofErr w:type="spellEnd"/>
      <w:r>
        <w:rPr>
          <w:b w:val="0"/>
          <w:sz w:val="24"/>
          <w:szCs w:val="24"/>
        </w:rPr>
        <w:t xml:space="preserve"> Л. Каприс до-диез мажор, каприс соль-бемоль мажор</w:t>
      </w:r>
    </w:p>
    <w:p w:rsidR="00B86225" w:rsidRDefault="00B86225" w:rsidP="00B86225">
      <w:pPr>
        <w:pStyle w:val="a3"/>
        <w:ind w:firstLine="0"/>
        <w:rPr>
          <w:b w:val="0"/>
          <w:sz w:val="24"/>
          <w:szCs w:val="24"/>
        </w:rPr>
      </w:pPr>
      <w:r>
        <w:rPr>
          <w:b w:val="0"/>
          <w:sz w:val="24"/>
          <w:szCs w:val="24"/>
        </w:rPr>
        <w:t>Рахманинов С. Элегия</w:t>
      </w:r>
    </w:p>
    <w:p w:rsidR="00B86225" w:rsidRDefault="00B86225" w:rsidP="00B86225">
      <w:pPr>
        <w:pStyle w:val="a3"/>
        <w:ind w:firstLine="0"/>
        <w:rPr>
          <w:b w:val="0"/>
          <w:sz w:val="24"/>
          <w:szCs w:val="24"/>
        </w:rPr>
      </w:pPr>
      <w:proofErr w:type="spellStart"/>
      <w:r>
        <w:rPr>
          <w:b w:val="0"/>
          <w:sz w:val="24"/>
          <w:szCs w:val="24"/>
        </w:rPr>
        <w:t>Ромкалли</w:t>
      </w:r>
      <w:proofErr w:type="spellEnd"/>
      <w:r>
        <w:rPr>
          <w:b w:val="0"/>
          <w:sz w:val="24"/>
          <w:szCs w:val="24"/>
        </w:rPr>
        <w:t xml:space="preserve"> Л. Прелюдия</w:t>
      </w:r>
    </w:p>
    <w:p w:rsidR="00B86225" w:rsidRDefault="00B86225" w:rsidP="00B86225">
      <w:pPr>
        <w:pStyle w:val="a3"/>
        <w:ind w:firstLine="0"/>
        <w:rPr>
          <w:b w:val="0"/>
          <w:sz w:val="24"/>
          <w:szCs w:val="24"/>
        </w:rPr>
      </w:pPr>
      <w:r>
        <w:rPr>
          <w:b w:val="0"/>
          <w:sz w:val="24"/>
          <w:szCs w:val="24"/>
        </w:rPr>
        <w:t>Фридман Г. «Полуночная звезда»</w:t>
      </w:r>
    </w:p>
    <w:p w:rsidR="00B86225" w:rsidRDefault="00B86225" w:rsidP="00B86225">
      <w:pPr>
        <w:rPr>
          <w:rFonts w:ascii="Times New Roman" w:hAnsi="Times New Roman" w:cs="Times New Roman"/>
          <w:sz w:val="24"/>
          <w:szCs w:val="24"/>
        </w:rPr>
      </w:pPr>
      <w:proofErr w:type="spellStart"/>
      <w:r w:rsidRPr="002040D4">
        <w:rPr>
          <w:rFonts w:ascii="Times New Roman" w:hAnsi="Times New Roman" w:cs="Times New Roman"/>
          <w:sz w:val="24"/>
          <w:szCs w:val="24"/>
        </w:rPr>
        <w:t>Шлютер</w:t>
      </w:r>
      <w:proofErr w:type="spellEnd"/>
      <w:r w:rsidRPr="002040D4">
        <w:rPr>
          <w:rFonts w:ascii="Times New Roman" w:hAnsi="Times New Roman" w:cs="Times New Roman"/>
          <w:sz w:val="24"/>
          <w:szCs w:val="24"/>
        </w:rPr>
        <w:t xml:space="preserve"> В. </w:t>
      </w:r>
      <w:r>
        <w:rPr>
          <w:rFonts w:ascii="Times New Roman" w:hAnsi="Times New Roman" w:cs="Times New Roman"/>
          <w:sz w:val="24"/>
          <w:szCs w:val="24"/>
        </w:rPr>
        <w:t>«</w:t>
      </w:r>
      <w:proofErr w:type="spellStart"/>
      <w:r>
        <w:rPr>
          <w:rFonts w:ascii="Times New Roman" w:hAnsi="Times New Roman" w:cs="Times New Roman"/>
          <w:sz w:val="24"/>
          <w:szCs w:val="24"/>
        </w:rPr>
        <w:t>Веридиана</w:t>
      </w:r>
      <w:proofErr w:type="spellEnd"/>
      <w:r>
        <w:rPr>
          <w:rFonts w:ascii="Times New Roman" w:hAnsi="Times New Roman" w:cs="Times New Roman"/>
          <w:sz w:val="24"/>
          <w:szCs w:val="24"/>
        </w:rPr>
        <w:t>», Вечерняя песня, Баллада, «Детские мечты», Блюз на 3, «Сумасшедший кот», «</w:t>
      </w:r>
      <w:r>
        <w:rPr>
          <w:rFonts w:ascii="Times New Roman" w:hAnsi="Times New Roman" w:cs="Times New Roman"/>
          <w:sz w:val="24"/>
          <w:szCs w:val="24"/>
          <w:lang w:val="en-US"/>
        </w:rPr>
        <w:t>Saint</w:t>
      </w:r>
      <w:r w:rsidRPr="00AE35A3">
        <w:rPr>
          <w:rFonts w:ascii="Times New Roman" w:hAnsi="Times New Roman" w:cs="Times New Roman"/>
          <w:sz w:val="24"/>
          <w:szCs w:val="24"/>
        </w:rPr>
        <w:t xml:space="preserve"> </w:t>
      </w:r>
      <w:r>
        <w:rPr>
          <w:rFonts w:ascii="Times New Roman" w:hAnsi="Times New Roman" w:cs="Times New Roman"/>
          <w:sz w:val="24"/>
          <w:szCs w:val="24"/>
          <w:lang w:val="en-US"/>
        </w:rPr>
        <w:t>Michel</w:t>
      </w:r>
      <w:r>
        <w:rPr>
          <w:rFonts w:ascii="Times New Roman" w:hAnsi="Times New Roman" w:cs="Times New Roman"/>
          <w:sz w:val="24"/>
          <w:szCs w:val="24"/>
        </w:rPr>
        <w:t>»</w:t>
      </w:r>
    </w:p>
    <w:p w:rsidR="00B86225" w:rsidRPr="00AE35A3" w:rsidRDefault="00B86225" w:rsidP="00B86225">
      <w:pPr>
        <w:rPr>
          <w:rFonts w:ascii="Times New Roman" w:hAnsi="Times New Roman" w:cs="Times New Roman"/>
          <w:sz w:val="24"/>
          <w:szCs w:val="24"/>
          <w:u w:val="single"/>
        </w:rPr>
      </w:pPr>
      <w:r w:rsidRPr="00AE35A3">
        <w:rPr>
          <w:rFonts w:ascii="Times New Roman" w:hAnsi="Times New Roman" w:cs="Times New Roman"/>
          <w:sz w:val="24"/>
          <w:szCs w:val="24"/>
          <w:u w:val="single"/>
        </w:rPr>
        <w:t>Пьесы для малого барабана</w:t>
      </w:r>
      <w:r w:rsidRPr="00783ADF">
        <w:rPr>
          <w:rFonts w:ascii="Times New Roman" w:hAnsi="Times New Roman" w:cs="Times New Roman"/>
          <w:sz w:val="24"/>
          <w:szCs w:val="24"/>
          <w:u w:val="single"/>
        </w:rPr>
        <w:t>:</w:t>
      </w:r>
    </w:p>
    <w:p w:rsidR="00B86225" w:rsidRPr="00150865" w:rsidRDefault="00B86225" w:rsidP="00B86225">
      <w:pPr>
        <w:spacing w:after="0" w:line="240" w:lineRule="auto"/>
        <w:rPr>
          <w:rFonts w:ascii="Times New Roman" w:hAnsi="Times New Roman" w:cs="Times New Roman"/>
          <w:sz w:val="24"/>
          <w:szCs w:val="24"/>
        </w:rPr>
      </w:pPr>
      <w:r w:rsidRPr="00150865">
        <w:rPr>
          <w:rFonts w:ascii="Times New Roman" w:hAnsi="Times New Roman" w:cs="Times New Roman"/>
          <w:sz w:val="24"/>
          <w:szCs w:val="24"/>
        </w:rPr>
        <w:t>Бенсон У. Греческий танец.</w:t>
      </w:r>
    </w:p>
    <w:p w:rsidR="00B86225" w:rsidRPr="00150865" w:rsidRDefault="00B86225" w:rsidP="00B86225">
      <w:pPr>
        <w:spacing w:after="0" w:line="240" w:lineRule="auto"/>
        <w:rPr>
          <w:rFonts w:ascii="Times New Roman" w:hAnsi="Times New Roman" w:cs="Times New Roman"/>
          <w:sz w:val="24"/>
          <w:szCs w:val="24"/>
          <w:lang w:val="en-US"/>
        </w:rPr>
      </w:pPr>
      <w:proofErr w:type="spellStart"/>
      <w:r w:rsidRPr="00150865">
        <w:rPr>
          <w:rFonts w:ascii="Times New Roman" w:hAnsi="Times New Roman" w:cs="Times New Roman"/>
          <w:sz w:val="24"/>
          <w:szCs w:val="24"/>
        </w:rPr>
        <w:t>Вилкоксон</w:t>
      </w:r>
      <w:proofErr w:type="spellEnd"/>
      <w:r w:rsidRPr="00150865">
        <w:rPr>
          <w:rFonts w:ascii="Times New Roman" w:hAnsi="Times New Roman" w:cs="Times New Roman"/>
          <w:sz w:val="24"/>
          <w:szCs w:val="24"/>
          <w:lang w:val="en-US"/>
        </w:rPr>
        <w:t xml:space="preserve"> </w:t>
      </w:r>
      <w:r w:rsidRPr="00150865">
        <w:rPr>
          <w:rFonts w:ascii="Times New Roman" w:hAnsi="Times New Roman" w:cs="Times New Roman"/>
          <w:sz w:val="24"/>
          <w:szCs w:val="24"/>
        </w:rPr>
        <w:t>С</w:t>
      </w:r>
      <w:r w:rsidRPr="00150865">
        <w:rPr>
          <w:rFonts w:ascii="Times New Roman" w:hAnsi="Times New Roman" w:cs="Times New Roman"/>
          <w:sz w:val="24"/>
          <w:szCs w:val="24"/>
          <w:lang w:val="en-US"/>
        </w:rPr>
        <w:t>. «Old Sue», «Swinging the 26»</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Деляклюз</w:t>
      </w:r>
      <w:proofErr w:type="spellEnd"/>
      <w:r w:rsidRPr="00150865">
        <w:rPr>
          <w:rFonts w:ascii="Times New Roman" w:hAnsi="Times New Roman" w:cs="Times New Roman"/>
          <w:sz w:val="24"/>
          <w:szCs w:val="24"/>
        </w:rPr>
        <w:t xml:space="preserve"> Ж. «</w:t>
      </w:r>
      <w:proofErr w:type="spellStart"/>
      <w:r w:rsidRPr="00150865">
        <w:rPr>
          <w:rFonts w:ascii="Times New Roman" w:hAnsi="Times New Roman" w:cs="Times New Roman"/>
          <w:sz w:val="24"/>
          <w:szCs w:val="24"/>
        </w:rPr>
        <w:t>Мерцанна</w:t>
      </w:r>
      <w:proofErr w:type="spellEnd"/>
      <w:r w:rsidRPr="00150865">
        <w:rPr>
          <w:rFonts w:ascii="Times New Roman" w:hAnsi="Times New Roman" w:cs="Times New Roman"/>
          <w:sz w:val="24"/>
          <w:szCs w:val="24"/>
        </w:rPr>
        <w:t>», Пять коротких пьес № 4</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Дерво</w:t>
      </w:r>
      <w:proofErr w:type="spellEnd"/>
      <w:r w:rsidRPr="00150865">
        <w:rPr>
          <w:rFonts w:ascii="Times New Roman" w:hAnsi="Times New Roman" w:cs="Times New Roman"/>
          <w:sz w:val="24"/>
          <w:szCs w:val="24"/>
        </w:rPr>
        <w:t xml:space="preserve"> П. Галоп</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Жарэ</w:t>
      </w:r>
      <w:proofErr w:type="spellEnd"/>
      <w:r w:rsidRPr="00150865">
        <w:rPr>
          <w:rFonts w:ascii="Times New Roman" w:hAnsi="Times New Roman" w:cs="Times New Roman"/>
          <w:sz w:val="24"/>
          <w:szCs w:val="24"/>
        </w:rPr>
        <w:t xml:space="preserve"> М. Жига из сюиты в старинном стиле</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Колграсс</w:t>
      </w:r>
      <w:proofErr w:type="spellEnd"/>
      <w:r w:rsidRPr="00150865">
        <w:rPr>
          <w:rFonts w:ascii="Times New Roman" w:hAnsi="Times New Roman" w:cs="Times New Roman"/>
          <w:sz w:val="24"/>
          <w:szCs w:val="24"/>
        </w:rPr>
        <w:t xml:space="preserve"> М. Два соло</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Палиев</w:t>
      </w:r>
      <w:proofErr w:type="spellEnd"/>
      <w:r w:rsidRPr="00150865">
        <w:rPr>
          <w:rFonts w:ascii="Times New Roman" w:hAnsi="Times New Roman" w:cs="Times New Roman"/>
          <w:sz w:val="24"/>
          <w:szCs w:val="24"/>
        </w:rPr>
        <w:t xml:space="preserve"> Д. Сюита «Настроение» 3 ч. , этюды № 9, 10</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Пратт</w:t>
      </w:r>
      <w:proofErr w:type="spellEnd"/>
      <w:r w:rsidRPr="00150865">
        <w:rPr>
          <w:rFonts w:ascii="Times New Roman" w:hAnsi="Times New Roman" w:cs="Times New Roman"/>
          <w:sz w:val="24"/>
          <w:szCs w:val="24"/>
        </w:rPr>
        <w:t xml:space="preserve"> С. Координация</w:t>
      </w:r>
    </w:p>
    <w:p w:rsidR="00B86225" w:rsidRPr="00150865" w:rsidRDefault="00B86225" w:rsidP="00B86225">
      <w:pPr>
        <w:spacing w:after="0" w:line="240" w:lineRule="auto"/>
        <w:rPr>
          <w:rFonts w:ascii="Times New Roman" w:hAnsi="Times New Roman" w:cs="Times New Roman"/>
          <w:sz w:val="24"/>
          <w:szCs w:val="24"/>
        </w:rPr>
      </w:pPr>
      <w:proofErr w:type="spellStart"/>
      <w:r w:rsidRPr="00150865">
        <w:rPr>
          <w:rFonts w:ascii="Times New Roman" w:hAnsi="Times New Roman" w:cs="Times New Roman"/>
          <w:sz w:val="24"/>
          <w:szCs w:val="24"/>
        </w:rPr>
        <w:t>Финк</w:t>
      </w:r>
      <w:proofErr w:type="spellEnd"/>
      <w:r w:rsidRPr="00150865">
        <w:rPr>
          <w:rFonts w:ascii="Times New Roman" w:hAnsi="Times New Roman" w:cs="Times New Roman"/>
          <w:sz w:val="24"/>
          <w:szCs w:val="24"/>
        </w:rPr>
        <w:t xml:space="preserve"> З. </w:t>
      </w:r>
      <w:proofErr w:type="spellStart"/>
      <w:r w:rsidRPr="00150865">
        <w:rPr>
          <w:rFonts w:ascii="Times New Roman" w:hAnsi="Times New Roman" w:cs="Times New Roman"/>
          <w:sz w:val="24"/>
          <w:szCs w:val="24"/>
        </w:rPr>
        <w:t>Интрада</w:t>
      </w:r>
      <w:proofErr w:type="spellEnd"/>
    </w:p>
    <w:p w:rsidR="00B86225" w:rsidRDefault="00B86225" w:rsidP="00B86225">
      <w:pPr>
        <w:pStyle w:val="a3"/>
        <w:tabs>
          <w:tab w:val="left" w:pos="1507"/>
        </w:tabs>
        <w:ind w:firstLine="0"/>
        <w:rPr>
          <w:b w:val="0"/>
          <w:color w:val="000000"/>
          <w:sz w:val="24"/>
          <w:szCs w:val="24"/>
        </w:rPr>
      </w:pPr>
      <w:r w:rsidRPr="0042609D">
        <w:rPr>
          <w:b w:val="0"/>
          <w:color w:val="000000"/>
          <w:sz w:val="24"/>
          <w:szCs w:val="24"/>
        </w:rPr>
        <w:t>Снегирев  «</w:t>
      </w:r>
      <w:proofErr w:type="spellStart"/>
      <w:r w:rsidRPr="0042609D">
        <w:rPr>
          <w:b w:val="0"/>
          <w:color w:val="000000"/>
          <w:sz w:val="24"/>
          <w:szCs w:val="24"/>
        </w:rPr>
        <w:t>Ритмо-Этюд</w:t>
      </w:r>
      <w:proofErr w:type="spellEnd"/>
      <w:r w:rsidRPr="0042609D">
        <w:rPr>
          <w:b w:val="0"/>
          <w:color w:val="000000"/>
          <w:sz w:val="24"/>
          <w:szCs w:val="24"/>
        </w:rPr>
        <w:t xml:space="preserve">»  </w:t>
      </w:r>
    </w:p>
    <w:p w:rsidR="00B86225" w:rsidRPr="0042609D" w:rsidRDefault="00B86225" w:rsidP="00B86225">
      <w:pPr>
        <w:pStyle w:val="a3"/>
        <w:tabs>
          <w:tab w:val="left" w:pos="1507"/>
        </w:tabs>
        <w:ind w:firstLine="0"/>
        <w:rPr>
          <w:b w:val="0"/>
          <w:sz w:val="24"/>
          <w:szCs w:val="24"/>
        </w:rPr>
      </w:pPr>
    </w:p>
    <w:p w:rsidR="00B86225" w:rsidRPr="003B7F83" w:rsidRDefault="00B86225" w:rsidP="00B86225">
      <w:pPr>
        <w:pStyle w:val="a3"/>
        <w:ind w:firstLine="0"/>
        <w:rPr>
          <w:sz w:val="24"/>
          <w:szCs w:val="24"/>
        </w:rPr>
      </w:pPr>
      <w:r w:rsidRPr="003F592F">
        <w:rPr>
          <w:sz w:val="24"/>
          <w:szCs w:val="24"/>
        </w:rPr>
        <w:t>Примерная программа академического концерта</w:t>
      </w:r>
      <w:r w:rsidRPr="003B7F83">
        <w:rPr>
          <w:sz w:val="24"/>
          <w:szCs w:val="24"/>
        </w:rPr>
        <w:t>:</w:t>
      </w:r>
    </w:p>
    <w:p w:rsidR="00B86225" w:rsidRDefault="00B86225" w:rsidP="00B86225">
      <w:pPr>
        <w:tabs>
          <w:tab w:val="left" w:pos="709"/>
        </w:tabs>
        <w:suppressAutoHyphens/>
        <w:overflowPunct w:val="0"/>
        <w:spacing w:after="0" w:line="240" w:lineRule="auto"/>
        <w:rPr>
          <w:rFonts w:ascii="Times New Roman" w:eastAsia="SimSun" w:hAnsi="Times New Roman" w:cs="Times New Roman"/>
          <w:color w:val="00000A"/>
          <w:kern w:val="1"/>
          <w:sz w:val="24"/>
          <w:szCs w:val="24"/>
          <w:lang w:eastAsia="ar-SA"/>
        </w:rPr>
      </w:pPr>
      <w:proofErr w:type="spellStart"/>
      <w:r>
        <w:rPr>
          <w:rFonts w:ascii="Times New Roman" w:eastAsia="SimSun" w:hAnsi="Times New Roman" w:cs="Times New Roman"/>
          <w:color w:val="00000A"/>
          <w:kern w:val="1"/>
          <w:sz w:val="24"/>
          <w:szCs w:val="24"/>
          <w:lang w:eastAsia="ar-SA"/>
        </w:rPr>
        <w:t>Рзаев</w:t>
      </w:r>
      <w:proofErr w:type="spellEnd"/>
      <w:r>
        <w:rPr>
          <w:rFonts w:ascii="Times New Roman" w:eastAsia="SimSun" w:hAnsi="Times New Roman" w:cs="Times New Roman"/>
          <w:color w:val="00000A"/>
          <w:kern w:val="1"/>
          <w:sz w:val="24"/>
          <w:szCs w:val="24"/>
          <w:lang w:eastAsia="ar-SA"/>
        </w:rPr>
        <w:t xml:space="preserve"> Г. Концертино( ксилофон)</w:t>
      </w:r>
    </w:p>
    <w:p w:rsidR="00B86225" w:rsidRDefault="00B86225" w:rsidP="00B86225">
      <w:pPr>
        <w:pStyle w:val="a3"/>
        <w:ind w:firstLine="0"/>
        <w:rPr>
          <w:b w:val="0"/>
          <w:sz w:val="24"/>
          <w:szCs w:val="24"/>
        </w:rPr>
      </w:pPr>
      <w:r>
        <w:rPr>
          <w:b w:val="0"/>
          <w:sz w:val="24"/>
          <w:szCs w:val="24"/>
        </w:rPr>
        <w:t>Бах И.С. Семь хоралов (№5)( вибрафон)</w:t>
      </w:r>
    </w:p>
    <w:p w:rsidR="00B86225" w:rsidRDefault="00B86225" w:rsidP="00B86225">
      <w:pPr>
        <w:pStyle w:val="a3"/>
        <w:ind w:firstLine="0"/>
        <w:jc w:val="center"/>
        <w:rPr>
          <w:sz w:val="24"/>
          <w:szCs w:val="24"/>
        </w:rPr>
      </w:pPr>
    </w:p>
    <w:p w:rsidR="00B86225" w:rsidRDefault="00B86225" w:rsidP="00B86225">
      <w:pPr>
        <w:pStyle w:val="a3"/>
        <w:ind w:firstLine="0"/>
        <w:rPr>
          <w:sz w:val="24"/>
          <w:szCs w:val="24"/>
        </w:rPr>
      </w:pPr>
      <w:r w:rsidRPr="00550041">
        <w:rPr>
          <w:sz w:val="24"/>
          <w:szCs w:val="24"/>
        </w:rPr>
        <w:t>Примерная программа итогового экзамена для учащихся 9- летнего курса обучения.</w:t>
      </w:r>
    </w:p>
    <w:p w:rsidR="00B86225" w:rsidRPr="0042609D" w:rsidRDefault="00B86225" w:rsidP="00B86225">
      <w:pPr>
        <w:pStyle w:val="a3"/>
        <w:numPr>
          <w:ilvl w:val="0"/>
          <w:numId w:val="20"/>
        </w:numPr>
        <w:tabs>
          <w:tab w:val="left" w:pos="3615"/>
        </w:tabs>
        <w:jc w:val="left"/>
        <w:rPr>
          <w:b w:val="0"/>
          <w:color w:val="000000"/>
          <w:sz w:val="24"/>
          <w:szCs w:val="24"/>
        </w:rPr>
      </w:pPr>
      <w:r w:rsidRPr="0042609D">
        <w:rPr>
          <w:b w:val="0"/>
          <w:color w:val="000000"/>
          <w:sz w:val="24"/>
          <w:szCs w:val="24"/>
        </w:rPr>
        <w:t>Чайковский  Вальс-Скерцо  (ксилофон)</w:t>
      </w:r>
    </w:p>
    <w:p w:rsidR="00B86225" w:rsidRPr="0042609D" w:rsidRDefault="00B86225" w:rsidP="00B86225">
      <w:pPr>
        <w:pStyle w:val="a3"/>
        <w:numPr>
          <w:ilvl w:val="0"/>
          <w:numId w:val="20"/>
        </w:numPr>
        <w:tabs>
          <w:tab w:val="left" w:pos="3615"/>
        </w:tabs>
        <w:jc w:val="left"/>
        <w:rPr>
          <w:b w:val="0"/>
          <w:color w:val="000000"/>
          <w:sz w:val="24"/>
          <w:szCs w:val="24"/>
        </w:rPr>
      </w:pPr>
      <w:proofErr w:type="spellStart"/>
      <w:r w:rsidRPr="0042609D">
        <w:rPr>
          <w:b w:val="0"/>
          <w:color w:val="000000"/>
          <w:sz w:val="24"/>
          <w:szCs w:val="24"/>
        </w:rPr>
        <w:t>Шлюттер</w:t>
      </w:r>
      <w:proofErr w:type="spellEnd"/>
      <w:r w:rsidRPr="0042609D">
        <w:rPr>
          <w:b w:val="0"/>
          <w:color w:val="000000"/>
          <w:sz w:val="24"/>
          <w:szCs w:val="24"/>
        </w:rPr>
        <w:t xml:space="preserve">  «Блюз на три»  (виброфон соло)</w:t>
      </w:r>
    </w:p>
    <w:p w:rsidR="00B86225" w:rsidRPr="0042609D" w:rsidRDefault="00B86225" w:rsidP="00B86225">
      <w:pPr>
        <w:pStyle w:val="a3"/>
        <w:numPr>
          <w:ilvl w:val="0"/>
          <w:numId w:val="20"/>
        </w:numPr>
        <w:tabs>
          <w:tab w:val="left" w:pos="3615"/>
        </w:tabs>
        <w:jc w:val="left"/>
        <w:rPr>
          <w:b w:val="0"/>
          <w:color w:val="000000"/>
          <w:sz w:val="24"/>
          <w:szCs w:val="24"/>
        </w:rPr>
      </w:pPr>
      <w:r w:rsidRPr="0042609D">
        <w:rPr>
          <w:b w:val="0"/>
          <w:color w:val="000000"/>
          <w:sz w:val="24"/>
          <w:szCs w:val="24"/>
        </w:rPr>
        <w:t>Снегирев  «</w:t>
      </w:r>
      <w:proofErr w:type="spellStart"/>
      <w:r w:rsidRPr="0042609D">
        <w:rPr>
          <w:b w:val="0"/>
          <w:color w:val="000000"/>
          <w:sz w:val="24"/>
          <w:szCs w:val="24"/>
        </w:rPr>
        <w:t>Ритмо-Этюд</w:t>
      </w:r>
      <w:proofErr w:type="spellEnd"/>
      <w:r w:rsidRPr="0042609D">
        <w:rPr>
          <w:b w:val="0"/>
          <w:color w:val="000000"/>
          <w:sz w:val="24"/>
          <w:szCs w:val="24"/>
        </w:rPr>
        <w:t>»  (малый барабан соло)</w:t>
      </w:r>
    </w:p>
    <w:p w:rsidR="00B86225" w:rsidRPr="0042609D" w:rsidRDefault="00B86225" w:rsidP="00B86225">
      <w:pPr>
        <w:pStyle w:val="a3"/>
        <w:numPr>
          <w:ilvl w:val="0"/>
          <w:numId w:val="20"/>
        </w:numPr>
        <w:tabs>
          <w:tab w:val="left" w:pos="3615"/>
        </w:tabs>
        <w:jc w:val="left"/>
        <w:rPr>
          <w:b w:val="0"/>
          <w:color w:val="000000"/>
        </w:rPr>
      </w:pPr>
      <w:proofErr w:type="spellStart"/>
      <w:r w:rsidRPr="0042609D">
        <w:rPr>
          <w:b w:val="0"/>
          <w:color w:val="000000"/>
          <w:sz w:val="24"/>
          <w:szCs w:val="24"/>
        </w:rPr>
        <w:t>Анико</w:t>
      </w:r>
      <w:proofErr w:type="spellEnd"/>
      <w:r w:rsidRPr="0042609D">
        <w:rPr>
          <w:b w:val="0"/>
          <w:color w:val="000000"/>
          <w:sz w:val="24"/>
          <w:szCs w:val="24"/>
        </w:rPr>
        <w:t xml:space="preserve">, Бодо, </w:t>
      </w:r>
      <w:proofErr w:type="spellStart"/>
      <w:r w:rsidRPr="0042609D">
        <w:rPr>
          <w:b w:val="0"/>
          <w:color w:val="000000"/>
          <w:sz w:val="24"/>
          <w:szCs w:val="24"/>
        </w:rPr>
        <w:t>Пассероне</w:t>
      </w:r>
      <w:proofErr w:type="spellEnd"/>
      <w:r w:rsidRPr="0042609D">
        <w:rPr>
          <w:b w:val="0"/>
          <w:color w:val="000000"/>
          <w:sz w:val="24"/>
          <w:szCs w:val="24"/>
        </w:rPr>
        <w:t xml:space="preserve">  «Маленькие пьесы для ударных инструментов» ч</w:t>
      </w:r>
      <w:r w:rsidRPr="0042609D">
        <w:rPr>
          <w:b w:val="0"/>
          <w:color w:val="000000"/>
        </w:rPr>
        <w:t xml:space="preserve">. </w:t>
      </w:r>
      <w:r w:rsidRPr="0042609D">
        <w:rPr>
          <w:b w:val="0"/>
          <w:color w:val="000000"/>
          <w:lang w:val="en-US"/>
        </w:rPr>
        <w:t>II</w:t>
      </w:r>
    </w:p>
    <w:p w:rsidR="00B86225" w:rsidRDefault="00B86225" w:rsidP="00B86225">
      <w:pPr>
        <w:tabs>
          <w:tab w:val="left" w:pos="3148"/>
        </w:tabs>
        <w:spacing w:after="0"/>
        <w:ind w:left="708"/>
        <w:rPr>
          <w:rFonts w:ascii="Times New Roman" w:hAnsi="Times New Roman" w:cs="Times New Roman"/>
          <w:b/>
          <w:sz w:val="24"/>
          <w:szCs w:val="24"/>
        </w:rPr>
      </w:pPr>
    </w:p>
    <w:p w:rsidR="00B86225" w:rsidRPr="0042609D" w:rsidRDefault="00B86225" w:rsidP="00B86225">
      <w:pPr>
        <w:tabs>
          <w:tab w:val="left" w:pos="709"/>
        </w:tabs>
        <w:suppressAutoHyphens/>
        <w:overflowPunct w:val="0"/>
        <w:spacing w:after="0" w:line="360" w:lineRule="atLeast"/>
        <w:rPr>
          <w:rFonts w:ascii="Times New Roman" w:eastAsia="SimSun" w:hAnsi="Times New Roman" w:cs="Times New Roman"/>
          <w:kern w:val="1"/>
          <w:sz w:val="24"/>
          <w:szCs w:val="24"/>
          <w:u w:val="single"/>
          <w:lang w:eastAsia="ar-SA"/>
        </w:rPr>
      </w:pPr>
      <w:r w:rsidRPr="0042609D">
        <w:rPr>
          <w:rFonts w:ascii="Times New Roman" w:eastAsia="SimSun" w:hAnsi="Times New Roman" w:cs="Times New Roman"/>
          <w:kern w:val="1"/>
          <w:sz w:val="24"/>
          <w:szCs w:val="24"/>
          <w:u w:val="single"/>
          <w:lang w:eastAsia="ar-SA"/>
        </w:rPr>
        <w:t xml:space="preserve">Требования к техническому зачету: </w:t>
      </w:r>
    </w:p>
    <w:p w:rsidR="00B86225" w:rsidRDefault="00B86225" w:rsidP="00B86225">
      <w:pPr>
        <w:pStyle w:val="aa"/>
        <w:numPr>
          <w:ilvl w:val="0"/>
          <w:numId w:val="21"/>
        </w:numPr>
        <w:tabs>
          <w:tab w:val="left" w:pos="709"/>
        </w:tabs>
        <w:suppressAutoHyphens/>
        <w:overflowPunct w:val="0"/>
        <w:spacing w:after="0" w:line="360" w:lineRule="atLeast"/>
        <w:rPr>
          <w:rFonts w:ascii="Times New Roman" w:eastAsia="SimSun" w:hAnsi="Times New Roman" w:cs="Times New Roman"/>
          <w:kern w:val="1"/>
          <w:sz w:val="24"/>
          <w:szCs w:val="24"/>
          <w:lang w:eastAsia="ar-SA"/>
        </w:rPr>
      </w:pPr>
      <w:r w:rsidRPr="00B86225">
        <w:rPr>
          <w:rFonts w:ascii="Times New Roman" w:eastAsia="SimSun" w:hAnsi="Times New Roman" w:cs="Times New Roman"/>
          <w:kern w:val="1"/>
          <w:sz w:val="24"/>
          <w:szCs w:val="24"/>
          <w:lang w:eastAsia="ar-SA"/>
        </w:rPr>
        <w:t>Повторение всех мажорных и минорных гамм с трезвучиями и обращениями, а также все оборотные гаммы Д</w:t>
      </w:r>
      <w:r w:rsidRPr="00B86225">
        <w:rPr>
          <w:rFonts w:ascii="Times New Roman" w:eastAsia="SimSun" w:hAnsi="Times New Roman" w:cs="Mangal"/>
          <w:kern w:val="1"/>
          <w:sz w:val="24"/>
          <w:szCs w:val="24"/>
          <w:lang w:eastAsia="ar-SA"/>
        </w:rPr>
        <w:t>7 и УМ7</w:t>
      </w:r>
      <w:r w:rsidRPr="00B86225">
        <w:rPr>
          <w:rFonts w:ascii="Times New Roman" w:eastAsia="SimSun" w:hAnsi="Times New Roman" w:cs="Times New Roman"/>
          <w:kern w:val="1"/>
          <w:sz w:val="24"/>
          <w:szCs w:val="24"/>
          <w:lang w:eastAsia="ar-SA"/>
        </w:rPr>
        <w:t xml:space="preserve"> в прямом</w:t>
      </w:r>
      <w:r>
        <w:rPr>
          <w:rFonts w:ascii="Times New Roman" w:eastAsia="SimSun" w:hAnsi="Times New Roman" w:cs="Times New Roman"/>
          <w:kern w:val="1"/>
          <w:sz w:val="24"/>
          <w:szCs w:val="24"/>
          <w:lang w:eastAsia="ar-SA"/>
        </w:rPr>
        <w:t>.</w:t>
      </w:r>
    </w:p>
    <w:p w:rsidR="00A5315D" w:rsidRPr="00B86225" w:rsidRDefault="00B86225" w:rsidP="00B86225">
      <w:pPr>
        <w:pStyle w:val="aa"/>
        <w:numPr>
          <w:ilvl w:val="0"/>
          <w:numId w:val="21"/>
        </w:numPr>
        <w:tabs>
          <w:tab w:val="left" w:pos="709"/>
        </w:tabs>
        <w:suppressAutoHyphens/>
        <w:overflowPunct w:val="0"/>
        <w:spacing w:after="0" w:line="360" w:lineRule="atLeast"/>
        <w:rPr>
          <w:rFonts w:ascii="Times New Roman" w:eastAsia="SimSun" w:hAnsi="Times New Roman" w:cs="Times New Roman"/>
          <w:kern w:val="1"/>
          <w:sz w:val="24"/>
          <w:szCs w:val="24"/>
          <w:lang w:eastAsia="ar-SA"/>
        </w:rPr>
      </w:pPr>
      <w:r w:rsidRPr="00B86225">
        <w:rPr>
          <w:rFonts w:ascii="Times New Roman" w:eastAsia="SimSun" w:hAnsi="Times New Roman" w:cs="Times New Roman"/>
          <w:kern w:val="1"/>
          <w:sz w:val="24"/>
          <w:szCs w:val="24"/>
          <w:lang w:eastAsia="ar-SA"/>
        </w:rPr>
        <w:t xml:space="preserve"> </w:t>
      </w:r>
      <w:r w:rsidR="00A5315D" w:rsidRPr="00B86225">
        <w:rPr>
          <w:rFonts w:ascii="Times New Roman" w:eastAsia="SimSun" w:hAnsi="Times New Roman" w:cs="Times New Roman"/>
          <w:kern w:val="1"/>
          <w:sz w:val="24"/>
          <w:szCs w:val="24"/>
          <w:lang w:eastAsia="ar-SA"/>
        </w:rPr>
        <w:t>Исполнение этюдов на все виды техники</w:t>
      </w:r>
      <w:r w:rsidR="0042609D" w:rsidRPr="00B86225">
        <w:rPr>
          <w:rFonts w:ascii="Times New Roman" w:eastAsia="SimSun" w:hAnsi="Times New Roman" w:cs="Times New Roman"/>
          <w:kern w:val="1"/>
          <w:sz w:val="24"/>
          <w:szCs w:val="24"/>
          <w:lang w:eastAsia="ar-SA"/>
        </w:rPr>
        <w:t xml:space="preserve"> и ритмических упражнений</w:t>
      </w:r>
      <w:r w:rsidR="00A5315D" w:rsidRPr="00B86225">
        <w:rPr>
          <w:rFonts w:ascii="Times New Roman" w:eastAsia="SimSun" w:hAnsi="Times New Roman" w:cs="Times New Roman"/>
          <w:kern w:val="1"/>
          <w:sz w:val="24"/>
          <w:szCs w:val="24"/>
          <w:lang w:eastAsia="ar-SA"/>
        </w:rPr>
        <w:t>.</w:t>
      </w:r>
    </w:p>
    <w:p w:rsidR="00A5315D" w:rsidRPr="00B86225" w:rsidRDefault="00A5315D" w:rsidP="00B86225">
      <w:pPr>
        <w:pStyle w:val="aa"/>
        <w:numPr>
          <w:ilvl w:val="0"/>
          <w:numId w:val="21"/>
        </w:numPr>
        <w:tabs>
          <w:tab w:val="left" w:pos="709"/>
        </w:tabs>
        <w:suppressAutoHyphens/>
        <w:overflowPunct w:val="0"/>
        <w:spacing w:after="0" w:line="360" w:lineRule="atLeast"/>
        <w:rPr>
          <w:rFonts w:ascii="Times New Roman" w:eastAsia="SimSun" w:hAnsi="Times New Roman" w:cs="Times New Roman"/>
          <w:kern w:val="1"/>
          <w:sz w:val="24"/>
          <w:szCs w:val="24"/>
          <w:lang w:eastAsia="ar-SA"/>
        </w:rPr>
      </w:pPr>
      <w:r w:rsidRPr="00B86225">
        <w:rPr>
          <w:rFonts w:ascii="Times New Roman" w:eastAsia="SimSun" w:hAnsi="Times New Roman" w:cs="Times New Roman"/>
          <w:kern w:val="1"/>
          <w:sz w:val="24"/>
          <w:szCs w:val="24"/>
          <w:lang w:eastAsia="ar-SA"/>
        </w:rPr>
        <w:t>Чтение с листа.</w:t>
      </w:r>
    </w:p>
    <w:p w:rsidR="00A5315D" w:rsidRPr="00B86225" w:rsidRDefault="00A5315D" w:rsidP="00B86225">
      <w:pPr>
        <w:pStyle w:val="aa"/>
        <w:numPr>
          <w:ilvl w:val="0"/>
          <w:numId w:val="21"/>
        </w:numPr>
        <w:tabs>
          <w:tab w:val="left" w:pos="709"/>
        </w:tabs>
        <w:suppressAutoHyphens/>
        <w:overflowPunct w:val="0"/>
        <w:spacing w:after="0" w:line="360" w:lineRule="atLeast"/>
        <w:rPr>
          <w:rFonts w:ascii="Times New Roman" w:eastAsia="SimSun" w:hAnsi="Times New Roman" w:cs="Times New Roman"/>
          <w:kern w:val="1"/>
          <w:sz w:val="24"/>
          <w:szCs w:val="24"/>
          <w:lang w:eastAsia="ar-SA"/>
        </w:rPr>
      </w:pPr>
      <w:r w:rsidRPr="00B86225">
        <w:rPr>
          <w:rFonts w:ascii="Times New Roman" w:eastAsia="SimSun" w:hAnsi="Times New Roman" w:cs="Times New Roman"/>
          <w:kern w:val="1"/>
          <w:sz w:val="24"/>
          <w:szCs w:val="24"/>
          <w:lang w:eastAsia="ar-SA"/>
        </w:rPr>
        <w:t>Повторение всех пройденных музыкальных терминов.</w:t>
      </w:r>
    </w:p>
    <w:p w:rsidR="00875606" w:rsidRPr="0042609D" w:rsidRDefault="00875606" w:rsidP="00A5315D">
      <w:pPr>
        <w:ind w:firstLine="708"/>
        <w:jc w:val="both"/>
        <w:rPr>
          <w:rFonts w:ascii="Times New Roman" w:hAnsi="Times New Roman" w:cs="Times New Roman"/>
          <w:sz w:val="24"/>
          <w:szCs w:val="24"/>
        </w:rPr>
      </w:pPr>
    </w:p>
    <w:p w:rsidR="00125E1B" w:rsidRPr="00E863A3" w:rsidRDefault="00125E1B" w:rsidP="00125E1B">
      <w:pPr>
        <w:pStyle w:val="aa"/>
        <w:widowControl w:val="0"/>
        <w:numPr>
          <w:ilvl w:val="0"/>
          <w:numId w:val="30"/>
        </w:numPr>
        <w:tabs>
          <w:tab w:val="left" w:pos="621"/>
          <w:tab w:val="left" w:leader="dot" w:pos="10206"/>
        </w:tabs>
        <w:spacing w:after="0" w:line="322" w:lineRule="exact"/>
        <w:rPr>
          <w:rFonts w:ascii="Times New Roman" w:eastAsia="Times New Roman" w:hAnsi="Times New Roman" w:cs="Times New Roman"/>
          <w:b/>
          <w:sz w:val="28"/>
          <w:szCs w:val="28"/>
          <w:lang w:eastAsia="ru-RU"/>
        </w:rPr>
      </w:pPr>
      <w:r w:rsidRPr="00E863A3">
        <w:rPr>
          <w:rFonts w:ascii="Times New Roman" w:eastAsia="Times New Roman" w:hAnsi="Times New Roman" w:cs="Times New Roman"/>
          <w:b/>
          <w:color w:val="000000"/>
          <w:sz w:val="28"/>
          <w:szCs w:val="28"/>
          <w:shd w:val="clear" w:color="auto" w:fill="FFFFFF"/>
          <w:lang w:eastAsia="ru-RU"/>
        </w:rPr>
        <w:lastRenderedPageBreak/>
        <w:t>Требования к уровню подготовки обучающихся.</w:t>
      </w:r>
    </w:p>
    <w:p w:rsidR="009B318F" w:rsidRPr="009B318F" w:rsidRDefault="009B318F" w:rsidP="009B318F">
      <w:pPr>
        <w:widowControl w:val="0"/>
        <w:tabs>
          <w:tab w:val="left" w:pos="621"/>
          <w:tab w:val="left" w:leader="dot" w:pos="10206"/>
        </w:tabs>
        <w:spacing w:after="0" w:line="322" w:lineRule="exact"/>
        <w:rPr>
          <w:rFonts w:ascii="Times New Roman" w:hAnsi="Times New Roman" w:cs="Times New Roman"/>
          <w:b/>
          <w:sz w:val="24"/>
          <w:szCs w:val="24"/>
        </w:rPr>
      </w:pPr>
    </w:p>
    <w:p w:rsidR="009B318F" w:rsidRPr="009B318F" w:rsidRDefault="009B318F" w:rsidP="009B318F">
      <w:pPr>
        <w:tabs>
          <w:tab w:val="left" w:pos="841"/>
          <w:tab w:val="left" w:leader="dot" w:pos="10206"/>
        </w:tabs>
        <w:spacing w:line="240" w:lineRule="auto"/>
        <w:ind w:right="20"/>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Перечень знаний, умений, навыков, приобретение которых в процессе обучения обеспечивает программа учебного предмета: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наличие у обучающегося интереса к музыкальному искусству, самостоятельному музыкальному исполнительству;</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сформированный комплекс исполнительских знаний, умений и навыков,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для духового или ударного инструмента (инструментов духового оркестра),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репертуара эстрадно-джазового оркестра (при условии реализации ОП в области эстрадно-джазового инструментального искусства);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художественно-исполнительских возможностей духового или ударного инструмента;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знание профессиональной терминологии;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умений по чтению с листа музыкальных произведений;</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воспитанию слухового контроля, умению управлять процессом исполнения музыкального произведения;</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наличие музыкальной памяти, развитого мелодического, ладогармонического, тембрового слуха;</w:t>
      </w:r>
    </w:p>
    <w:p w:rsid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9B318F">
        <w:rPr>
          <w:rFonts w:ascii="Times New Roman" w:eastAsia="Times New Roman" w:hAnsi="Times New Roman" w:cs="Times New Roman"/>
          <w:spacing w:val="7"/>
          <w:sz w:val="24"/>
          <w:szCs w:val="24"/>
          <w:lang w:eastAsia="ru-RU"/>
        </w:rPr>
        <w:t xml:space="preserve">– наличие навыков </w:t>
      </w:r>
      <w:proofErr w:type="spellStart"/>
      <w:r w:rsidRPr="009B318F">
        <w:rPr>
          <w:rFonts w:ascii="Times New Roman" w:eastAsia="Times New Roman" w:hAnsi="Times New Roman" w:cs="Times New Roman"/>
          <w:spacing w:val="7"/>
          <w:sz w:val="24"/>
          <w:szCs w:val="24"/>
          <w:lang w:eastAsia="ru-RU"/>
        </w:rPr>
        <w:t>репетиционно-концертной</w:t>
      </w:r>
      <w:proofErr w:type="spellEnd"/>
      <w:r w:rsidRPr="009B318F">
        <w:rPr>
          <w:rFonts w:ascii="Times New Roman" w:eastAsia="Times New Roman" w:hAnsi="Times New Roman" w:cs="Times New Roman"/>
          <w:spacing w:val="7"/>
          <w:sz w:val="24"/>
          <w:szCs w:val="24"/>
          <w:lang w:eastAsia="ru-RU"/>
        </w:rPr>
        <w:t xml:space="preserve"> работы в качестве солиста.</w:t>
      </w:r>
    </w:p>
    <w:p w:rsidR="009B318F" w:rsidRPr="009B318F" w:rsidRDefault="009B318F" w:rsidP="009B318F">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p>
    <w:p w:rsidR="00125E1B" w:rsidRPr="009B318F" w:rsidRDefault="00125E1B" w:rsidP="00125E1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125E1B" w:rsidRPr="009B318F" w:rsidRDefault="00125E1B" w:rsidP="00125E1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25E1B" w:rsidRPr="00830DDD" w:rsidRDefault="00125E1B" w:rsidP="00125E1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125E1B" w:rsidRPr="00830DDD" w:rsidRDefault="00125E1B" w:rsidP="00125E1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125E1B" w:rsidRPr="00830DDD" w:rsidRDefault="00125E1B" w:rsidP="00125E1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125E1B" w:rsidRPr="00830DDD" w:rsidRDefault="00125E1B" w:rsidP="00125E1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125E1B" w:rsidRPr="00830DDD" w:rsidRDefault="00125E1B" w:rsidP="00125E1B">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125E1B" w:rsidRPr="009B318F" w:rsidRDefault="00125E1B" w:rsidP="00125E1B">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val="en-US" w:eastAsia="ru-RU"/>
        </w:rPr>
        <w:t>IV</w:t>
      </w:r>
      <w:r w:rsidRPr="00E863A3">
        <w:rPr>
          <w:rFonts w:ascii="Times New Roman" w:eastAsia="Times New Roman" w:hAnsi="Times New Roman" w:cs="Times New Roman"/>
          <w:b/>
          <w:color w:val="000000"/>
          <w:sz w:val="28"/>
          <w:szCs w:val="28"/>
          <w:shd w:val="clear" w:color="auto" w:fill="FFFFFF"/>
          <w:lang w:eastAsia="ru-RU"/>
        </w:rPr>
        <w:t xml:space="preserve">. </w:t>
      </w:r>
      <w:r w:rsidRPr="009B318F">
        <w:rPr>
          <w:rFonts w:ascii="Times New Roman" w:eastAsia="Times New Roman" w:hAnsi="Times New Roman" w:cs="Times New Roman"/>
          <w:b/>
          <w:color w:val="000000"/>
          <w:sz w:val="28"/>
          <w:szCs w:val="28"/>
          <w:shd w:val="clear" w:color="auto" w:fill="FFFFFF"/>
          <w:lang w:eastAsia="ru-RU"/>
        </w:rPr>
        <w:t>Формы и методы контроля, система оценок.</w:t>
      </w:r>
    </w:p>
    <w:p w:rsidR="009B318F" w:rsidRPr="009B318F" w:rsidRDefault="009B318F" w:rsidP="009B318F">
      <w:pPr>
        <w:widowControl w:val="0"/>
        <w:tabs>
          <w:tab w:val="left" w:pos="621"/>
          <w:tab w:val="left" w:leader="dot" w:pos="10206"/>
        </w:tabs>
        <w:spacing w:after="0" w:line="322" w:lineRule="exact"/>
        <w:ind w:left="720"/>
        <w:contextualSpacing/>
        <w:jc w:val="center"/>
        <w:rPr>
          <w:rFonts w:ascii="Times New Roman" w:eastAsia="Times New Roman" w:hAnsi="Times New Roman" w:cs="Times New Roman"/>
          <w:b/>
          <w:sz w:val="28"/>
          <w:szCs w:val="28"/>
          <w:lang w:eastAsia="ru-RU"/>
        </w:rPr>
      </w:pPr>
    </w:p>
    <w:p w:rsidR="009B318F" w:rsidRPr="009B318F" w:rsidRDefault="009B318F" w:rsidP="009B318F">
      <w:pPr>
        <w:widowControl w:val="0"/>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color w:val="000000"/>
          <w:sz w:val="24"/>
          <w:szCs w:val="24"/>
          <w:lang w:eastAsia="ru-RU"/>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7E69F6" w:rsidRDefault="007E69F6"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p>
    <w:p w:rsidR="009B318F" w:rsidRPr="009B318F" w:rsidRDefault="009B318F" w:rsidP="009B318F">
      <w:pPr>
        <w:tabs>
          <w:tab w:val="left" w:pos="766"/>
          <w:tab w:val="left" w:leader="dot" w:pos="10206"/>
        </w:tabs>
        <w:spacing w:line="216" w:lineRule="exact"/>
        <w:ind w:right="20"/>
        <w:jc w:val="center"/>
        <w:rPr>
          <w:rFonts w:ascii="Times New Roman" w:eastAsia="Times New Roman" w:hAnsi="Times New Roman" w:cs="Times New Roman"/>
          <w:b/>
          <w:color w:val="000000"/>
          <w:sz w:val="24"/>
          <w:szCs w:val="24"/>
          <w:u w:val="single"/>
          <w:lang w:eastAsia="ru-RU"/>
        </w:rPr>
      </w:pPr>
      <w:r w:rsidRPr="009B318F">
        <w:rPr>
          <w:rFonts w:ascii="Times New Roman" w:eastAsia="Times New Roman" w:hAnsi="Times New Roman" w:cs="Times New Roman"/>
          <w:b/>
          <w:color w:val="000000"/>
          <w:sz w:val="24"/>
          <w:szCs w:val="24"/>
          <w:u w:val="single"/>
          <w:lang w:eastAsia="ru-RU"/>
        </w:rPr>
        <w:lastRenderedPageBreak/>
        <w:t>Оценка качества реализации учебного предмета</w:t>
      </w:r>
    </w:p>
    <w:p w:rsidR="009B318F" w:rsidRPr="009B318F" w:rsidRDefault="009B318F" w:rsidP="009B318F">
      <w:pPr>
        <w:jc w:val="cente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Учет и формы оценки успеваемости.</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текущего контроля успеваемости:</w:t>
      </w:r>
    </w:p>
    <w:p w:rsidR="009B318F" w:rsidRPr="009B318F" w:rsidRDefault="009B318F" w:rsidP="007E69F6">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-Академический концерт.</w:t>
      </w:r>
    </w:p>
    <w:p w:rsidR="009B318F" w:rsidRPr="009B318F" w:rsidRDefault="009B318F" w:rsidP="007E69F6">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-Технический зачет,</w:t>
      </w:r>
    </w:p>
    <w:p w:rsidR="009B318F" w:rsidRPr="009B318F" w:rsidRDefault="009B318F" w:rsidP="007E69F6">
      <w:pPr>
        <w:spacing w:after="0"/>
        <w:ind w:left="720"/>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-Прослушивание,</w:t>
      </w:r>
    </w:p>
    <w:p w:rsidR="009B318F" w:rsidRPr="009B318F" w:rsidRDefault="009B318F" w:rsidP="007E69F6">
      <w:pPr>
        <w:spacing w:after="0"/>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учащийся должен принять участие в академическом концерте: в конце I полугодия (октябрь),  ученик должен исполнить два разнохарактерных произведения наизусть.</w:t>
      </w:r>
      <w:r>
        <w:rPr>
          <w:rFonts w:ascii="Times New Roman" w:eastAsia="Times New Roman" w:hAnsi="Times New Roman" w:cs="Times New Roman"/>
          <w:sz w:val="24"/>
          <w:szCs w:val="24"/>
          <w:lang w:eastAsia="ru-RU"/>
        </w:rPr>
        <w:t xml:space="preserve"> Программа может быть исполнена  в два </w:t>
      </w:r>
      <w:proofErr w:type="spellStart"/>
      <w:r>
        <w:rPr>
          <w:rFonts w:ascii="Times New Roman" w:eastAsia="Times New Roman" w:hAnsi="Times New Roman" w:cs="Times New Roman"/>
          <w:sz w:val="24"/>
          <w:szCs w:val="24"/>
          <w:lang w:eastAsia="ru-RU"/>
        </w:rPr>
        <w:t>выступления-ноябрь</w:t>
      </w:r>
      <w:proofErr w:type="spellEnd"/>
      <w:r>
        <w:rPr>
          <w:rFonts w:ascii="Times New Roman" w:eastAsia="Times New Roman" w:hAnsi="Times New Roman" w:cs="Times New Roman"/>
          <w:sz w:val="24"/>
          <w:szCs w:val="24"/>
          <w:lang w:eastAsia="ru-RU"/>
        </w:rPr>
        <w:t>, декабрь.</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Кроме того, успеваемость уча</w:t>
      </w:r>
      <w:r>
        <w:rPr>
          <w:rFonts w:ascii="Times New Roman" w:eastAsia="Times New Roman" w:hAnsi="Times New Roman" w:cs="Times New Roman"/>
          <w:sz w:val="24"/>
          <w:szCs w:val="24"/>
          <w:lang w:eastAsia="ru-RU"/>
        </w:rPr>
        <w:t>щегося оценивается на технических</w:t>
      </w:r>
      <w:r w:rsidRPr="009B318F">
        <w:rPr>
          <w:rFonts w:ascii="Times New Roman" w:eastAsia="Times New Roman" w:hAnsi="Times New Roman" w:cs="Times New Roman"/>
          <w:sz w:val="24"/>
          <w:szCs w:val="24"/>
          <w:lang w:eastAsia="ru-RU"/>
        </w:rPr>
        <w:t xml:space="preserve"> зачет</w:t>
      </w:r>
      <w:r>
        <w:rPr>
          <w:rFonts w:ascii="Times New Roman" w:eastAsia="Times New Roman" w:hAnsi="Times New Roman" w:cs="Times New Roman"/>
          <w:sz w:val="24"/>
          <w:szCs w:val="24"/>
          <w:lang w:eastAsia="ru-RU"/>
        </w:rPr>
        <w:t>ах</w:t>
      </w:r>
      <w:r w:rsidRPr="009B318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октябрь- этюды, и март- гаммы).</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промежуточной аттестации:</w:t>
      </w:r>
    </w:p>
    <w:p w:rsidR="009B318F" w:rsidRPr="009B318F" w:rsidRDefault="009B318F" w:rsidP="009B318F">
      <w:pPr>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 в форме академического концерта.</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  Во II полугодии учебного года проводится -экзамен. Учащиеся исполняют </w:t>
      </w:r>
      <w:r w:rsidR="0042609D">
        <w:rPr>
          <w:rFonts w:ascii="Times New Roman" w:eastAsia="Times New Roman" w:hAnsi="Times New Roman" w:cs="Times New Roman"/>
          <w:sz w:val="24"/>
          <w:szCs w:val="24"/>
          <w:lang w:eastAsia="ru-RU"/>
        </w:rPr>
        <w:t xml:space="preserve">три </w:t>
      </w:r>
      <w:r w:rsidRPr="009B318F">
        <w:rPr>
          <w:rFonts w:ascii="Times New Roman" w:eastAsia="Times New Roman" w:hAnsi="Times New Roman" w:cs="Times New Roman"/>
          <w:sz w:val="24"/>
          <w:szCs w:val="24"/>
          <w:lang w:eastAsia="ru-RU"/>
        </w:rPr>
        <w:t>разнохарактерные пьесы</w:t>
      </w:r>
      <w:r w:rsidR="0042609D">
        <w:rPr>
          <w:rFonts w:ascii="Times New Roman" w:eastAsia="Times New Roman" w:hAnsi="Times New Roman" w:cs="Times New Roman"/>
          <w:sz w:val="24"/>
          <w:szCs w:val="24"/>
          <w:lang w:eastAsia="ru-RU"/>
        </w:rPr>
        <w:t xml:space="preserve"> (ксилофон, вибрафон</w:t>
      </w:r>
      <w:r w:rsidRPr="009B318F">
        <w:rPr>
          <w:rFonts w:ascii="Times New Roman" w:eastAsia="Times New Roman" w:hAnsi="Times New Roman" w:cs="Times New Roman"/>
          <w:sz w:val="24"/>
          <w:szCs w:val="24"/>
          <w:lang w:eastAsia="ru-RU"/>
        </w:rPr>
        <w:t>.</w:t>
      </w:r>
      <w:r w:rsidR="0042609D">
        <w:rPr>
          <w:rFonts w:ascii="Times New Roman" w:eastAsia="Times New Roman" w:hAnsi="Times New Roman" w:cs="Times New Roman"/>
          <w:sz w:val="24"/>
          <w:szCs w:val="24"/>
          <w:lang w:eastAsia="ru-RU"/>
        </w:rPr>
        <w:t xml:space="preserve"> малый барабан или ударная установка).</w:t>
      </w:r>
      <w:r w:rsidRPr="009B318F">
        <w:rPr>
          <w:rFonts w:ascii="Times New Roman" w:eastAsia="Times New Roman" w:hAnsi="Times New Roman" w:cs="Times New Roman"/>
          <w:sz w:val="24"/>
          <w:szCs w:val="24"/>
          <w:lang w:eastAsia="ru-RU"/>
        </w:rPr>
        <w:t xml:space="preserve"> </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9B318F" w:rsidRPr="009B318F" w:rsidRDefault="009B318F" w:rsidP="009B318F">
      <w:pPr>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Форма итоговой аттестации:</w:t>
      </w:r>
    </w:p>
    <w:p w:rsidR="009B318F" w:rsidRPr="009B318F" w:rsidRDefault="009B318F" w:rsidP="009B318F">
      <w:pPr>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-Экзамен</w:t>
      </w:r>
    </w:p>
    <w:p w:rsidR="009B318F" w:rsidRPr="009B318F" w:rsidRDefault="009B318F" w:rsidP="009B318F">
      <w:pPr>
        <w:ind w:firstLine="708"/>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На итоговом экзамене учащиеся исполняют</w:t>
      </w:r>
      <w:r w:rsidR="0042609D" w:rsidRPr="0042609D">
        <w:rPr>
          <w:rFonts w:ascii="Times New Roman" w:eastAsia="Times New Roman" w:hAnsi="Times New Roman" w:cs="Times New Roman"/>
          <w:sz w:val="24"/>
          <w:szCs w:val="24"/>
          <w:lang w:eastAsia="ru-RU"/>
        </w:rPr>
        <w:t xml:space="preserve"> </w:t>
      </w:r>
      <w:r w:rsidR="0042609D">
        <w:rPr>
          <w:rFonts w:ascii="Times New Roman" w:eastAsia="Times New Roman" w:hAnsi="Times New Roman" w:cs="Times New Roman"/>
          <w:sz w:val="24"/>
          <w:szCs w:val="24"/>
          <w:lang w:eastAsia="ru-RU"/>
        </w:rPr>
        <w:t xml:space="preserve">три (четыре) </w:t>
      </w:r>
      <w:r w:rsidR="0042609D" w:rsidRPr="009B318F">
        <w:rPr>
          <w:rFonts w:ascii="Times New Roman" w:eastAsia="Times New Roman" w:hAnsi="Times New Roman" w:cs="Times New Roman"/>
          <w:sz w:val="24"/>
          <w:szCs w:val="24"/>
          <w:lang w:eastAsia="ru-RU"/>
        </w:rPr>
        <w:t>разнохарактерные пьесы</w:t>
      </w:r>
      <w:r w:rsidR="0042609D">
        <w:rPr>
          <w:rFonts w:ascii="Times New Roman" w:eastAsia="Times New Roman" w:hAnsi="Times New Roman" w:cs="Times New Roman"/>
          <w:sz w:val="24"/>
          <w:szCs w:val="24"/>
          <w:lang w:eastAsia="ru-RU"/>
        </w:rPr>
        <w:t xml:space="preserve"> (ксилофон, вибрафон</w:t>
      </w:r>
      <w:r w:rsidR="0042609D" w:rsidRPr="009B318F">
        <w:rPr>
          <w:rFonts w:ascii="Times New Roman" w:eastAsia="Times New Roman" w:hAnsi="Times New Roman" w:cs="Times New Roman"/>
          <w:sz w:val="24"/>
          <w:szCs w:val="24"/>
          <w:lang w:eastAsia="ru-RU"/>
        </w:rPr>
        <w:t>.</w:t>
      </w:r>
      <w:r w:rsidR="0042609D">
        <w:rPr>
          <w:rFonts w:ascii="Times New Roman" w:eastAsia="Times New Roman" w:hAnsi="Times New Roman" w:cs="Times New Roman"/>
          <w:sz w:val="24"/>
          <w:szCs w:val="24"/>
          <w:lang w:eastAsia="ru-RU"/>
        </w:rPr>
        <w:t xml:space="preserve"> малый барабан (или ударная установка).</w:t>
      </w:r>
      <w:r w:rsidRPr="009B318F">
        <w:rPr>
          <w:rFonts w:ascii="Times New Roman" w:eastAsia="Times New Roman" w:hAnsi="Times New Roman" w:cs="Times New Roman"/>
          <w:sz w:val="24"/>
          <w:szCs w:val="24"/>
          <w:lang w:eastAsia="ru-RU"/>
        </w:rPr>
        <w:t xml:space="preserve">  наизусть. </w:t>
      </w:r>
    </w:p>
    <w:p w:rsidR="009B318F" w:rsidRPr="009B318F" w:rsidRDefault="009B318F" w:rsidP="009B318F">
      <w:pPr>
        <w:ind w:firstLine="36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Итоговая аттестация проводится для выпускников школы, освоивших дополнительную </w:t>
      </w:r>
      <w:proofErr w:type="spellStart"/>
      <w:r w:rsidRPr="009B318F">
        <w:rPr>
          <w:rFonts w:ascii="Times New Roman" w:eastAsia="Times New Roman" w:hAnsi="Times New Roman" w:cs="Times New Roman"/>
          <w:sz w:val="24"/>
          <w:szCs w:val="24"/>
          <w:lang w:eastAsia="ru-RU"/>
        </w:rPr>
        <w:t>предпрофессиональную</w:t>
      </w:r>
      <w:proofErr w:type="spellEnd"/>
      <w:r w:rsidRPr="009B318F">
        <w:rPr>
          <w:rFonts w:ascii="Times New Roman" w:eastAsia="Times New Roman" w:hAnsi="Times New Roman" w:cs="Times New Roman"/>
          <w:sz w:val="24"/>
          <w:szCs w:val="24"/>
          <w:lang w:eastAsia="ru-RU"/>
        </w:rPr>
        <w:t xml:space="preserve"> программу в области искусств «</w:t>
      </w:r>
      <w:r w:rsidR="00830DDD">
        <w:rPr>
          <w:rFonts w:ascii="Times New Roman" w:eastAsia="Times New Roman" w:hAnsi="Times New Roman" w:cs="Times New Roman"/>
          <w:sz w:val="24"/>
          <w:szCs w:val="24"/>
          <w:lang w:eastAsia="ru-RU"/>
        </w:rPr>
        <w:t xml:space="preserve">Духовые и ударные </w:t>
      </w:r>
      <w:r w:rsidRPr="009B318F">
        <w:rPr>
          <w:rFonts w:ascii="Times New Roman" w:eastAsia="Times New Roman" w:hAnsi="Times New Roman" w:cs="Times New Roman"/>
          <w:sz w:val="24"/>
          <w:szCs w:val="24"/>
          <w:lang w:eastAsia="ru-RU"/>
        </w:rPr>
        <w:t xml:space="preserve"> инструменты» по специальности </w:t>
      </w:r>
      <w:r w:rsidR="0042609D">
        <w:rPr>
          <w:rFonts w:ascii="Times New Roman" w:eastAsia="Times New Roman" w:hAnsi="Times New Roman" w:cs="Times New Roman"/>
          <w:sz w:val="24"/>
          <w:szCs w:val="24"/>
          <w:lang w:eastAsia="ru-RU"/>
        </w:rPr>
        <w:t>Ударные инструменты</w:t>
      </w:r>
      <w:r w:rsidR="00550041">
        <w:rPr>
          <w:rFonts w:ascii="Times New Roman" w:eastAsia="Times New Roman" w:hAnsi="Times New Roman" w:cs="Times New Roman"/>
          <w:sz w:val="24"/>
          <w:szCs w:val="24"/>
          <w:lang w:eastAsia="ru-RU"/>
        </w:rPr>
        <w:t xml:space="preserve"> </w:t>
      </w:r>
      <w:r w:rsidRPr="009B318F">
        <w:rPr>
          <w:rFonts w:ascii="Times New Roman" w:eastAsia="Times New Roman" w:hAnsi="Times New Roman" w:cs="Times New Roman"/>
          <w:sz w:val="24"/>
          <w:szCs w:val="24"/>
          <w:lang w:eastAsia="ru-RU"/>
        </w:rPr>
        <w:t xml:space="preserve">  и допущенных в текущем году к итоговой аттестации</w:t>
      </w:r>
      <w:r w:rsidR="00830DDD">
        <w:rPr>
          <w:rFonts w:ascii="Times New Roman" w:eastAsia="Times New Roman" w:hAnsi="Times New Roman" w:cs="Times New Roman"/>
          <w:sz w:val="24"/>
          <w:szCs w:val="24"/>
          <w:lang w:eastAsia="ru-RU"/>
        </w:rPr>
        <w:t xml:space="preserve"> в 8 классе или в 9 классе (с дополнительным годом обучения ОП)</w:t>
      </w:r>
      <w:r w:rsidRPr="009B318F">
        <w:rPr>
          <w:rFonts w:ascii="Times New Roman" w:eastAsia="Times New Roman" w:hAnsi="Times New Roman" w:cs="Times New Roman"/>
          <w:sz w:val="24"/>
          <w:szCs w:val="24"/>
          <w:lang w:eastAsia="ru-RU"/>
        </w:rPr>
        <w:t>.</w:t>
      </w:r>
    </w:p>
    <w:p w:rsidR="009B318F" w:rsidRPr="009B318F" w:rsidRDefault="009B318F" w:rsidP="009B318F">
      <w:pPr>
        <w:spacing w:line="240" w:lineRule="auto"/>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9B318F">
        <w:rPr>
          <w:rFonts w:ascii="Times New Roman" w:eastAsia="Times New Roman" w:hAnsi="Times New Roman" w:cs="Times New Roman"/>
          <w:sz w:val="24"/>
          <w:szCs w:val="24"/>
          <w:lang w:eastAsia="ru-RU"/>
        </w:rPr>
        <w:t>щколой</w:t>
      </w:r>
      <w:proofErr w:type="spellEnd"/>
      <w:r w:rsidRPr="009B318F">
        <w:rPr>
          <w:rFonts w:ascii="Times New Roman" w:eastAsia="Times New Roman" w:hAnsi="Times New Roman" w:cs="Times New Roman"/>
          <w:sz w:val="24"/>
          <w:szCs w:val="24"/>
          <w:lang w:eastAsia="ru-RU"/>
        </w:rPr>
        <w:t>:</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val="en-US" w:eastAsia="ru-RU"/>
        </w:rPr>
      </w:pPr>
      <w:r w:rsidRPr="009B318F">
        <w:rPr>
          <w:rFonts w:ascii="Times New Roman" w:eastAsia="Times New Roman" w:hAnsi="Times New Roman" w:cs="Times New Roman"/>
          <w:sz w:val="24"/>
          <w:szCs w:val="24"/>
          <w:lang w:eastAsia="ru-RU"/>
        </w:rPr>
        <w:t>Концерт для дошкольников,</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Концерт для родителей,</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Учебный концерт,</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отдела,</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Отчетный концерт школы,</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Абонементные концерты школы  в филиале библиотеки №2  им. А.С.Пушкина</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для ветеранов,</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sz w:val="24"/>
          <w:szCs w:val="24"/>
          <w:lang w:eastAsia="ru-RU"/>
        </w:rPr>
        <w:t>Концерт -  встреча с творческими деятелями,</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lastRenderedPageBreak/>
        <w:t>Концерт класса преподавателя.</w:t>
      </w:r>
    </w:p>
    <w:p w:rsidR="009B318F" w:rsidRPr="009B318F" w:rsidRDefault="009B318F" w:rsidP="009B318F">
      <w:pPr>
        <w:spacing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А также</w:t>
      </w:r>
      <w:r w:rsidRPr="009B318F">
        <w:rPr>
          <w:rFonts w:ascii="Times New Roman" w:eastAsia="Times New Roman" w:hAnsi="Times New Roman" w:cs="Times New Roman"/>
          <w:sz w:val="24"/>
          <w:szCs w:val="24"/>
          <w:lang w:val="en-US" w:eastAsia="ru-RU"/>
        </w:rPr>
        <w:t>:</w:t>
      </w:r>
    </w:p>
    <w:p w:rsidR="009B318F" w:rsidRPr="009B318F"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9B318F">
        <w:rPr>
          <w:rFonts w:ascii="Times New Roman" w:eastAsia="Times New Roman" w:hAnsi="Times New Roman" w:cs="Times New Roman"/>
          <w:sz w:val="24"/>
          <w:szCs w:val="24"/>
          <w:lang w:eastAsia="ru-RU"/>
        </w:rPr>
        <w:t xml:space="preserve">Показательное выступления на семинарах Городской методической секции   преподавателей </w:t>
      </w:r>
      <w:r w:rsidR="0042609D">
        <w:rPr>
          <w:rFonts w:ascii="Times New Roman" w:eastAsia="Times New Roman" w:hAnsi="Times New Roman" w:cs="Times New Roman"/>
          <w:sz w:val="24"/>
          <w:szCs w:val="24"/>
          <w:lang w:eastAsia="ru-RU"/>
        </w:rPr>
        <w:t>Ударных инструментов</w:t>
      </w:r>
      <w:r w:rsidRPr="009B318F">
        <w:rPr>
          <w:rFonts w:ascii="Times New Roman" w:eastAsia="Times New Roman" w:hAnsi="Times New Roman" w:cs="Times New Roman"/>
          <w:sz w:val="24"/>
          <w:szCs w:val="24"/>
          <w:lang w:eastAsia="ru-RU"/>
        </w:rPr>
        <w:t>.</w:t>
      </w:r>
    </w:p>
    <w:p w:rsidR="009B318F" w:rsidRPr="00832897" w:rsidRDefault="009B318F"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9B318F">
        <w:rPr>
          <w:rFonts w:ascii="Times New Roman" w:eastAsia="Times New Roman" w:hAnsi="Times New Roman" w:cs="Times New Roman"/>
          <w:sz w:val="24"/>
          <w:szCs w:val="24"/>
          <w:lang w:eastAsia="ru-RU"/>
        </w:rPr>
        <w:t>Участие в фестивалях, конкурсах</w:t>
      </w:r>
    </w:p>
    <w:p w:rsidR="00832897" w:rsidRPr="009B318F" w:rsidRDefault="00832897" w:rsidP="00174FC0">
      <w:pPr>
        <w:widowControl w:val="0"/>
        <w:numPr>
          <w:ilvl w:val="0"/>
          <w:numId w:val="6"/>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9B318F" w:rsidRPr="00832897" w:rsidRDefault="009B318F" w:rsidP="00832897">
      <w:pPr>
        <w:shd w:val="clear" w:color="auto" w:fill="FFFFFF"/>
        <w:spacing w:line="276" w:lineRule="exact"/>
        <w:ind w:left="166" w:right="34"/>
        <w:jc w:val="center"/>
        <w:rPr>
          <w:rFonts w:ascii="Times New Roman" w:eastAsia="Times New Roman" w:hAnsi="Times New Roman" w:cs="Times New Roman"/>
          <w:b/>
          <w:bCs/>
          <w:spacing w:val="-1"/>
          <w:sz w:val="24"/>
          <w:szCs w:val="24"/>
          <w:lang w:eastAsia="ru-RU"/>
        </w:rPr>
      </w:pPr>
      <w:r w:rsidRPr="009B318F">
        <w:rPr>
          <w:rFonts w:ascii="Times New Roman" w:eastAsia="Times New Roman" w:hAnsi="Times New Roman" w:cs="Times New Roman"/>
          <w:b/>
          <w:bCs/>
          <w:spacing w:val="7"/>
          <w:sz w:val="24"/>
          <w:szCs w:val="24"/>
          <w:lang w:eastAsia="ru-RU"/>
        </w:rPr>
        <w:t>Система и критерии оценок промежуточной и итоговой аттестации результатов освоения образовательной программы обучающимися.</w:t>
      </w:r>
    </w:p>
    <w:p w:rsidR="009B318F" w:rsidRPr="009B318F" w:rsidRDefault="009B318F" w:rsidP="009B318F">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 xml:space="preserve">Оценка качества реализации образовательной программы включает в себя текущий контроль успеваемости, промежуточную </w:t>
      </w:r>
      <w:r w:rsidRPr="009B318F">
        <w:rPr>
          <w:rFonts w:ascii="Times New Roman" w:eastAsia="Times New Roman" w:hAnsi="Times New Roman" w:cs="Times New Roman"/>
          <w:color w:val="000000" w:themeColor="text1"/>
          <w:sz w:val="24"/>
          <w:szCs w:val="24"/>
          <w:lang w:eastAsia="ru-RU"/>
        </w:rPr>
        <w:t xml:space="preserve">и итоговую аттестацию </w:t>
      </w:r>
      <w:r w:rsidRPr="009B318F">
        <w:rPr>
          <w:rFonts w:ascii="Times New Roman" w:eastAsia="Times New Roman" w:hAnsi="Times New Roman" w:cs="Times New Roman"/>
          <w:color w:val="000000"/>
          <w:sz w:val="24"/>
          <w:szCs w:val="24"/>
          <w:lang w:eastAsia="ru-RU"/>
        </w:rPr>
        <w:t>обучающихся.</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B318F" w:rsidRP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B318F" w:rsidRDefault="009B318F"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B318F">
        <w:rPr>
          <w:rFonts w:ascii="Times New Roman" w:eastAsia="Times New Roman" w:hAnsi="Times New Roman" w:cs="Times New Roman"/>
          <w:color w:val="000000"/>
          <w:sz w:val="24"/>
          <w:szCs w:val="24"/>
          <w:lang w:eastAsia="ru-RU"/>
        </w:rPr>
        <w:t>ФГТ являются основой для оценки качества образования. Освоение обучающимися программы «</w:t>
      </w:r>
      <w:r w:rsidR="00830DDD">
        <w:rPr>
          <w:rFonts w:ascii="Times New Roman" w:eastAsia="Times New Roman" w:hAnsi="Times New Roman" w:cs="Times New Roman"/>
          <w:color w:val="000000"/>
          <w:sz w:val="24"/>
          <w:szCs w:val="24"/>
          <w:lang w:eastAsia="ru-RU"/>
        </w:rPr>
        <w:t xml:space="preserve">Духовые и ударные </w:t>
      </w:r>
      <w:r w:rsidRPr="009B318F">
        <w:rPr>
          <w:rFonts w:ascii="Times New Roman" w:eastAsia="Times New Roman" w:hAnsi="Times New Roman" w:cs="Times New Roman"/>
          <w:color w:val="000000"/>
          <w:sz w:val="24"/>
          <w:szCs w:val="24"/>
          <w:lang w:eastAsia="ru-RU"/>
        </w:rPr>
        <w:t xml:space="preserve">инструменты», разработанной образовательным учреждением на основании ФГТ, завершается итоговой аттестацией обучающихся, проводимой </w:t>
      </w:r>
      <w:r w:rsidR="00B86225">
        <w:rPr>
          <w:rFonts w:ascii="Times New Roman" w:eastAsia="Times New Roman" w:hAnsi="Times New Roman" w:cs="Times New Roman"/>
          <w:color w:val="000000"/>
          <w:sz w:val="24"/>
          <w:szCs w:val="24"/>
          <w:lang w:eastAsia="ru-RU"/>
        </w:rPr>
        <w:t xml:space="preserve">СПб ГБОУ ДОД </w:t>
      </w:r>
      <w:r w:rsidRPr="009B318F">
        <w:rPr>
          <w:rFonts w:ascii="Times New Roman" w:eastAsia="Times New Roman" w:hAnsi="Times New Roman" w:cs="Times New Roman"/>
          <w:color w:val="000000"/>
          <w:sz w:val="24"/>
          <w:szCs w:val="24"/>
          <w:lang w:eastAsia="ru-RU"/>
        </w:rPr>
        <w:t>ДШИ им. П.А.Серебрякова.</w:t>
      </w:r>
    </w:p>
    <w:p w:rsidR="00832897" w:rsidRPr="009B318F" w:rsidRDefault="00832897" w:rsidP="009B31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32897" w:rsidRDefault="00832897" w:rsidP="00832897">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 xml:space="preserve">Критерии оценок уровня знаний учащихся по предметам </w:t>
      </w:r>
      <w:r>
        <w:rPr>
          <w:rFonts w:ascii="Times New Roman" w:eastAsia="Calibri" w:hAnsi="Times New Roman" w:cs="Times New Roman"/>
          <w:b/>
          <w:sz w:val="24"/>
          <w:szCs w:val="24"/>
        </w:rPr>
        <w:t>музыкального</w:t>
      </w:r>
    </w:p>
    <w:p w:rsidR="00832897" w:rsidRPr="00963F19" w:rsidRDefault="00832897" w:rsidP="00832897">
      <w:pPr>
        <w:spacing w:after="0"/>
        <w:ind w:left="64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t>инструментального исполнительства  ДШИ им. П.А.</w:t>
      </w:r>
      <w:r>
        <w:rPr>
          <w:rFonts w:ascii="Times New Roman" w:eastAsia="Calibri" w:hAnsi="Times New Roman" w:cs="Times New Roman"/>
          <w:b/>
          <w:sz w:val="24"/>
          <w:szCs w:val="24"/>
        </w:rPr>
        <w:t xml:space="preserve"> </w:t>
      </w:r>
      <w:r w:rsidRPr="003B0E9A">
        <w:rPr>
          <w:rFonts w:ascii="Times New Roman" w:eastAsia="Calibri" w:hAnsi="Times New Roman" w:cs="Times New Roman"/>
          <w:b/>
          <w:sz w:val="24"/>
          <w:szCs w:val="24"/>
        </w:rPr>
        <w:t>Серебрякова</w:t>
      </w:r>
      <w:r>
        <w:rPr>
          <w:rFonts w:ascii="Times New Roman" w:eastAsia="Calibri" w:hAnsi="Times New Roman" w:cs="Times New Roman"/>
          <w:b/>
          <w:sz w:val="24"/>
          <w:szCs w:val="24"/>
        </w:rPr>
        <w:t xml:space="preserve"> при </w:t>
      </w:r>
      <w:r w:rsidRPr="004C098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промежуточной аттестации</w:t>
      </w:r>
      <w:r w:rsidRPr="003B0E9A">
        <w:rPr>
          <w:rFonts w:ascii="Times New Roman" w:eastAsia="Calibri" w:hAnsi="Times New Roman" w:cs="Times New Roman"/>
          <w:b/>
          <w:sz w:val="24"/>
          <w:szCs w:val="24"/>
        </w:rPr>
        <w:t>.</w:t>
      </w: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 «отлично»</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18127E">
        <w:rPr>
          <w:rFonts w:ascii="Times New Roman" w:eastAsia="Calibri" w:hAnsi="Times New Roman" w:cs="Times New Roman"/>
          <w:sz w:val="24"/>
          <w:szCs w:val="24"/>
        </w:rPr>
        <w:t>звукоизвлечения</w:t>
      </w:r>
      <w:proofErr w:type="spellEnd"/>
      <w:r w:rsidRPr="0018127E">
        <w:rPr>
          <w:rFonts w:ascii="Times New Roman" w:eastAsia="Calibri" w:hAnsi="Times New Roman" w:cs="Times New Roman"/>
          <w:sz w:val="24"/>
          <w:szCs w:val="24"/>
        </w:rPr>
        <w:t>, соответствующего образному смыслу произведений.</w:t>
      </w: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5-«отлично минус»</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w:t>
      </w:r>
      <w:r>
        <w:rPr>
          <w:rFonts w:ascii="Times New Roman" w:eastAsia="Calibri" w:hAnsi="Times New Roman" w:cs="Times New Roman"/>
          <w:sz w:val="24"/>
          <w:szCs w:val="24"/>
        </w:rPr>
        <w:t xml:space="preserve"> </w:t>
      </w:r>
      <w:r w:rsidRPr="0018127E">
        <w:rPr>
          <w:rFonts w:ascii="Times New Roman" w:eastAsia="Calibri" w:hAnsi="Times New Roman" w:cs="Times New Roman"/>
          <w:sz w:val="24"/>
          <w:szCs w:val="24"/>
        </w:rPr>
        <w:t>- же критерии, применимые к оценке «5», с незначительными погрешностями</w:t>
      </w:r>
      <w:r>
        <w:rPr>
          <w:rFonts w:ascii="Times New Roman" w:eastAsia="Calibri" w:hAnsi="Times New Roman" w:cs="Times New Roman"/>
          <w:sz w:val="24"/>
          <w:szCs w:val="24"/>
        </w:rPr>
        <w:t xml:space="preserve"> в исполнении</w:t>
      </w:r>
      <w:r w:rsidRPr="0018127E">
        <w:rPr>
          <w:rFonts w:ascii="Times New Roman" w:eastAsia="Calibri" w:hAnsi="Times New Roman" w:cs="Times New Roman"/>
          <w:sz w:val="24"/>
          <w:szCs w:val="24"/>
        </w:rPr>
        <w:t>, связанные с сценическим волнением, отразившиеся в работе игрового аппарата в донесении  музыкального текста, звука.</w:t>
      </w: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 «хорошо плюс»</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 хорошо»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Уверенное исполнение, с хорошо проработанным текстом, но без яркой сценической подачи.</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Темпы приближенные к указанным, по причине средних технических способностей и развития.</w:t>
      </w:r>
    </w:p>
    <w:p w:rsidR="00832897" w:rsidRPr="0018127E" w:rsidRDefault="00832897" w:rsidP="00832897">
      <w:pPr>
        <w:spacing w:after="0"/>
        <w:jc w:val="both"/>
        <w:rPr>
          <w:rFonts w:ascii="Times New Roman" w:eastAsia="Calibri" w:hAnsi="Times New Roman" w:cs="Times New Roman"/>
          <w:sz w:val="24"/>
          <w:szCs w:val="24"/>
        </w:rPr>
      </w:pP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 «хорошо минус»</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Выступление малоинициативное, но грамотное, осмысленное, в котором слышна работа  более педагогическая, нежели самого учащегося.  </w:t>
      </w:r>
      <w:r>
        <w:rPr>
          <w:rFonts w:ascii="Times New Roman" w:eastAsia="Calibri" w:hAnsi="Times New Roman" w:cs="Times New Roman"/>
          <w:sz w:val="24"/>
          <w:szCs w:val="24"/>
        </w:rPr>
        <w:t>П</w:t>
      </w:r>
      <w:r w:rsidRPr="0018127E">
        <w:rPr>
          <w:rFonts w:ascii="Times New Roman" w:eastAsia="Calibri" w:hAnsi="Times New Roman" w:cs="Times New Roman"/>
          <w:sz w:val="24"/>
          <w:szCs w:val="24"/>
        </w:rPr>
        <w:t>ониманием художественных задач.</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18127E">
        <w:rPr>
          <w:rFonts w:ascii="Times New Roman" w:eastAsia="Calibri" w:hAnsi="Times New Roman" w:cs="Times New Roman"/>
          <w:sz w:val="24"/>
          <w:szCs w:val="24"/>
        </w:rPr>
        <w:t>опущени</w:t>
      </w:r>
      <w:r>
        <w:rPr>
          <w:rFonts w:ascii="Times New Roman" w:eastAsia="Calibri" w:hAnsi="Times New Roman" w:cs="Times New Roman"/>
          <w:sz w:val="24"/>
          <w:szCs w:val="24"/>
        </w:rPr>
        <w:t xml:space="preserve">е </w:t>
      </w:r>
      <w:r w:rsidRPr="0018127E">
        <w:rPr>
          <w:rFonts w:ascii="Times New Roman" w:eastAsia="Calibri" w:hAnsi="Times New Roman" w:cs="Times New Roman"/>
          <w:sz w:val="24"/>
          <w:szCs w:val="24"/>
        </w:rPr>
        <w:t xml:space="preserve"> технических, звуковых и текстовых погрешностей.</w:t>
      </w:r>
    </w:p>
    <w:p w:rsidR="00832897" w:rsidRPr="0018127E" w:rsidRDefault="00832897" w:rsidP="00832897">
      <w:pPr>
        <w:spacing w:after="0"/>
        <w:jc w:val="both"/>
        <w:rPr>
          <w:rFonts w:ascii="Times New Roman" w:eastAsia="Calibri" w:hAnsi="Times New Roman" w:cs="Times New Roman"/>
          <w:sz w:val="24"/>
          <w:szCs w:val="24"/>
        </w:rPr>
      </w:pP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плюс»</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 xml:space="preserve">Исполнение технически несвободно, мало осмысленное. Программа соответствует классу  уровня  способностей ниже средних. </w:t>
      </w:r>
      <w:r>
        <w:rPr>
          <w:rFonts w:ascii="Times New Roman" w:eastAsia="Calibri" w:hAnsi="Times New Roman" w:cs="Times New Roman"/>
          <w:sz w:val="24"/>
          <w:szCs w:val="24"/>
        </w:rPr>
        <w:t>Н</w:t>
      </w:r>
      <w:r w:rsidRPr="0018127E">
        <w:rPr>
          <w:rFonts w:ascii="Times New Roman" w:eastAsia="Calibri" w:hAnsi="Times New Roman" w:cs="Times New Roman"/>
          <w:sz w:val="24"/>
          <w:szCs w:val="24"/>
        </w:rPr>
        <w:t>арушени</w:t>
      </w:r>
      <w:r>
        <w:rPr>
          <w:rFonts w:ascii="Times New Roman" w:eastAsia="Calibri" w:hAnsi="Times New Roman" w:cs="Times New Roman"/>
          <w:sz w:val="24"/>
          <w:szCs w:val="24"/>
        </w:rPr>
        <w:t>е</w:t>
      </w:r>
      <w:r w:rsidRPr="0018127E">
        <w:rPr>
          <w:rFonts w:ascii="Times New Roman" w:eastAsia="Calibri" w:hAnsi="Times New Roman" w:cs="Times New Roman"/>
          <w:sz w:val="24"/>
          <w:szCs w:val="24"/>
        </w:rPr>
        <w:t xml:space="preserve"> ритмических, звуковых задач.</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832897" w:rsidRPr="0018127E" w:rsidRDefault="00832897" w:rsidP="00832897">
      <w:pPr>
        <w:spacing w:after="0"/>
        <w:jc w:val="both"/>
        <w:rPr>
          <w:rFonts w:ascii="Times New Roman" w:eastAsia="Calibri" w:hAnsi="Times New Roman" w:cs="Times New Roman"/>
          <w:sz w:val="24"/>
          <w:szCs w:val="24"/>
        </w:rPr>
      </w:pP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832897" w:rsidRPr="0018127E" w:rsidRDefault="00832897" w:rsidP="00832897">
      <w:pPr>
        <w:spacing w:after="0"/>
        <w:jc w:val="both"/>
        <w:rPr>
          <w:rFonts w:ascii="Times New Roman" w:eastAsia="Calibri" w:hAnsi="Times New Roman" w:cs="Times New Roman"/>
          <w:sz w:val="24"/>
          <w:szCs w:val="24"/>
        </w:rPr>
      </w:pP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«удовлетворительно минус»</w:t>
      </w:r>
      <w:r w:rsidRPr="0018127E">
        <w:rPr>
          <w:rFonts w:ascii="Times New Roman" w:eastAsia="Calibri" w:hAnsi="Times New Roman" w:cs="Times New Roman"/>
          <w:sz w:val="24"/>
          <w:szCs w:val="24"/>
        </w:rPr>
        <w:t xml:space="preserve">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832897" w:rsidRPr="0018127E" w:rsidRDefault="00832897" w:rsidP="00832897">
      <w:pPr>
        <w:spacing w:after="0"/>
        <w:jc w:val="both"/>
        <w:rPr>
          <w:rFonts w:ascii="Times New Roman" w:eastAsia="Calibri" w:hAnsi="Times New Roman" w:cs="Times New Roman"/>
          <w:sz w:val="24"/>
          <w:szCs w:val="24"/>
        </w:rPr>
      </w:pPr>
    </w:p>
    <w:p w:rsidR="00832897" w:rsidRDefault="00832897" w:rsidP="0083289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«неудовлетворительно» </w:t>
      </w:r>
    </w:p>
    <w:p w:rsidR="00832897" w:rsidRPr="0018127E"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832897" w:rsidRPr="0018127E" w:rsidRDefault="00832897" w:rsidP="00832897">
      <w:pPr>
        <w:spacing w:after="0"/>
        <w:jc w:val="both"/>
        <w:rPr>
          <w:rFonts w:ascii="Times New Roman" w:eastAsia="Calibri" w:hAnsi="Times New Roman" w:cs="Times New Roman"/>
          <w:sz w:val="24"/>
          <w:szCs w:val="24"/>
        </w:rPr>
      </w:pPr>
    </w:p>
    <w:p w:rsidR="00832897" w:rsidRDefault="00832897" w:rsidP="00832897">
      <w:pPr>
        <w:spacing w:after="0"/>
        <w:jc w:val="both"/>
        <w:rPr>
          <w:rFonts w:ascii="Times New Roman" w:eastAsia="Calibri" w:hAnsi="Times New Roman" w:cs="Times New Roman"/>
          <w:sz w:val="24"/>
          <w:szCs w:val="24"/>
        </w:rPr>
      </w:pPr>
      <w:r w:rsidRPr="0018127E">
        <w:rPr>
          <w:rFonts w:ascii="Times New Roman" w:eastAsia="Calibri" w:hAnsi="Times New Roman" w:cs="Times New Roman"/>
          <w:sz w:val="24"/>
          <w:szCs w:val="24"/>
        </w:rPr>
        <w:t>*В случае неявки на выступление по причине неготовности, или  без ува</w:t>
      </w:r>
      <w:r>
        <w:rPr>
          <w:rFonts w:ascii="Times New Roman" w:eastAsia="Calibri" w:hAnsi="Times New Roman" w:cs="Times New Roman"/>
          <w:sz w:val="24"/>
          <w:szCs w:val="24"/>
        </w:rPr>
        <w:t>жительной причины выставляется 2 «неудовлетворительно»</w:t>
      </w:r>
      <w:r w:rsidRPr="0018127E">
        <w:rPr>
          <w:rFonts w:ascii="Times New Roman" w:eastAsia="Calibri" w:hAnsi="Times New Roman" w:cs="Times New Roman"/>
          <w:sz w:val="24"/>
          <w:szCs w:val="24"/>
        </w:rPr>
        <w:t>.</w:t>
      </w:r>
    </w:p>
    <w:p w:rsidR="00832897" w:rsidRPr="00832897" w:rsidRDefault="00832897" w:rsidP="00832897">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832897">
        <w:rPr>
          <w:rFonts w:ascii="Times New Roman" w:eastAsia="Calibri" w:hAnsi="Times New Roman" w:cs="Times New Roman"/>
          <w:b/>
          <w:sz w:val="24"/>
          <w:szCs w:val="24"/>
        </w:rPr>
        <w:t>Критерии оценок уровня знаний учащихся по предметам музыкального  инструментального исполнительства  ДШИ им. П.А.</w:t>
      </w:r>
      <w:r>
        <w:rPr>
          <w:rFonts w:ascii="Times New Roman" w:eastAsia="Calibri" w:hAnsi="Times New Roman" w:cs="Times New Roman"/>
          <w:b/>
          <w:sz w:val="24"/>
          <w:szCs w:val="24"/>
        </w:rPr>
        <w:t xml:space="preserve"> </w:t>
      </w:r>
      <w:r w:rsidRPr="00832897">
        <w:rPr>
          <w:rFonts w:ascii="Times New Roman" w:eastAsia="Calibri" w:hAnsi="Times New Roman" w:cs="Times New Roman"/>
          <w:b/>
          <w:sz w:val="24"/>
          <w:szCs w:val="24"/>
        </w:rPr>
        <w:t>Серебрякова п</w:t>
      </w:r>
      <w:r w:rsidR="00125E1B">
        <w:rPr>
          <w:rFonts w:ascii="Times New Roman" w:eastAsia="Calibri" w:hAnsi="Times New Roman" w:cs="Times New Roman"/>
          <w:b/>
          <w:sz w:val="24"/>
          <w:szCs w:val="24"/>
        </w:rPr>
        <w:t>ри</w:t>
      </w:r>
      <w:r w:rsidRPr="00832897">
        <w:rPr>
          <w:rFonts w:ascii="Times New Roman" w:eastAsia="Calibri" w:hAnsi="Times New Roman" w:cs="Times New Roman"/>
          <w:b/>
          <w:sz w:val="24"/>
          <w:szCs w:val="24"/>
        </w:rPr>
        <w:t xml:space="preserve"> итоговой аттестации.</w:t>
      </w:r>
    </w:p>
    <w:p w:rsidR="00832897" w:rsidRPr="00832897" w:rsidRDefault="00832897" w:rsidP="00832897">
      <w:pPr>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«отлично» </w:t>
      </w:r>
    </w:p>
    <w:p w:rsidR="00832897" w:rsidRPr="00832897" w:rsidRDefault="00832897" w:rsidP="00832897">
      <w:pPr>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832897">
        <w:rPr>
          <w:rFonts w:ascii="Times New Roman" w:eastAsia="Calibri" w:hAnsi="Times New Roman" w:cs="Times New Roman"/>
          <w:sz w:val="24"/>
          <w:szCs w:val="24"/>
        </w:rPr>
        <w:t>звукоизвлечения</w:t>
      </w:r>
      <w:proofErr w:type="spellEnd"/>
      <w:r w:rsidRPr="00832897">
        <w:rPr>
          <w:rFonts w:ascii="Times New Roman" w:eastAsia="Calibri" w:hAnsi="Times New Roman" w:cs="Times New Roman"/>
          <w:sz w:val="24"/>
          <w:szCs w:val="24"/>
        </w:rPr>
        <w:t>, соответствующего образному смыслу произведений.</w:t>
      </w:r>
    </w:p>
    <w:p w:rsidR="00832897" w:rsidRPr="00832897" w:rsidRDefault="00832897" w:rsidP="00832897">
      <w:pPr>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 «хорошо»  </w:t>
      </w:r>
    </w:p>
    <w:p w:rsidR="00832897" w:rsidRPr="00832897" w:rsidRDefault="00832897" w:rsidP="00832897">
      <w:pPr>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w:t>
      </w:r>
      <w:r w:rsidRPr="00832897">
        <w:rPr>
          <w:rFonts w:ascii="Times New Roman" w:eastAsia="Calibri" w:hAnsi="Times New Roman" w:cs="Times New Roman"/>
          <w:sz w:val="24"/>
          <w:szCs w:val="24"/>
        </w:rPr>
        <w:lastRenderedPageBreak/>
        <w:t>свободно, незначительными отклонениями от стилистических или жанровых особенностей исполняемых произведений.</w:t>
      </w:r>
    </w:p>
    <w:p w:rsidR="00832897" w:rsidRPr="00832897" w:rsidRDefault="00832897" w:rsidP="00832897">
      <w:pPr>
        <w:spacing w:after="0"/>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«удовлетворительно» </w:t>
      </w:r>
    </w:p>
    <w:p w:rsidR="00832897" w:rsidRPr="00832897" w:rsidRDefault="00832897" w:rsidP="00832897">
      <w:pPr>
        <w:spacing w:after="0"/>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832897" w:rsidRPr="00832897" w:rsidRDefault="00832897" w:rsidP="00832897">
      <w:pPr>
        <w:spacing w:after="0"/>
        <w:jc w:val="both"/>
        <w:rPr>
          <w:rFonts w:ascii="Times New Roman" w:eastAsia="Calibri" w:hAnsi="Times New Roman" w:cs="Times New Roman"/>
          <w:sz w:val="24"/>
          <w:szCs w:val="24"/>
        </w:rPr>
      </w:pPr>
    </w:p>
    <w:p w:rsidR="00832897" w:rsidRPr="00832897" w:rsidRDefault="00832897" w:rsidP="00832897">
      <w:pPr>
        <w:spacing w:after="0"/>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832897" w:rsidRPr="00832897" w:rsidRDefault="00832897" w:rsidP="00832897">
      <w:pPr>
        <w:spacing w:after="0"/>
        <w:jc w:val="both"/>
        <w:rPr>
          <w:rFonts w:ascii="Times New Roman" w:eastAsia="Calibri" w:hAnsi="Times New Roman" w:cs="Times New Roman"/>
          <w:sz w:val="24"/>
          <w:szCs w:val="24"/>
        </w:rPr>
      </w:pPr>
    </w:p>
    <w:p w:rsidR="00832897" w:rsidRPr="00832897" w:rsidRDefault="00832897" w:rsidP="00832897">
      <w:pPr>
        <w:spacing w:after="0"/>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 xml:space="preserve">«неудовлетворительно» </w:t>
      </w:r>
    </w:p>
    <w:p w:rsidR="00832897" w:rsidRPr="00832897" w:rsidRDefault="00832897" w:rsidP="00832897">
      <w:pPr>
        <w:spacing w:after="0"/>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Фрагментарное исполнение  текста произведений, не позволяющее оценить объем проработанного материала, отношения к изучаемому .</w:t>
      </w:r>
    </w:p>
    <w:p w:rsidR="00832897" w:rsidRPr="00832897" w:rsidRDefault="00832897" w:rsidP="00832897">
      <w:pPr>
        <w:spacing w:after="0"/>
        <w:jc w:val="both"/>
        <w:rPr>
          <w:rFonts w:ascii="Times New Roman" w:eastAsia="Calibri" w:hAnsi="Times New Roman" w:cs="Times New Roman"/>
          <w:sz w:val="24"/>
          <w:szCs w:val="24"/>
        </w:rPr>
      </w:pPr>
    </w:p>
    <w:p w:rsidR="00832897" w:rsidRPr="00832897" w:rsidRDefault="00832897" w:rsidP="00832897">
      <w:pPr>
        <w:spacing w:after="0"/>
        <w:jc w:val="both"/>
        <w:rPr>
          <w:rFonts w:ascii="Times New Roman" w:eastAsia="Calibri" w:hAnsi="Times New Roman" w:cs="Times New Roman"/>
          <w:sz w:val="24"/>
          <w:szCs w:val="24"/>
        </w:rPr>
      </w:pPr>
      <w:r w:rsidRPr="00832897">
        <w:rPr>
          <w:rFonts w:ascii="Times New Roman" w:eastAsia="Calibri" w:hAnsi="Times New Roman" w:cs="Times New Roman"/>
          <w:sz w:val="24"/>
          <w:szCs w:val="24"/>
        </w:rPr>
        <w:t>*В случае неявки на выступление по причине неготовности, или  без уважительной причины выставляется «неудовлетворительно».</w:t>
      </w:r>
    </w:p>
    <w:p w:rsidR="009B318F" w:rsidRPr="009B318F" w:rsidRDefault="009B318F" w:rsidP="009B318F">
      <w:pPr>
        <w:spacing w:after="0"/>
        <w:rPr>
          <w:rFonts w:ascii="Times New Roman" w:eastAsia="Calibri" w:hAnsi="Times New Roman" w:cs="Times New Roman"/>
          <w:sz w:val="24"/>
          <w:szCs w:val="24"/>
        </w:rPr>
      </w:pPr>
    </w:p>
    <w:p w:rsidR="009B318F" w:rsidRPr="009B318F" w:rsidRDefault="009B318F" w:rsidP="009B318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318F">
        <w:rPr>
          <w:rFonts w:ascii="Times New Roman" w:eastAsia="Times New Roman" w:hAnsi="Times New Roman" w:cs="Times New Roman"/>
          <w:b/>
          <w:sz w:val="24"/>
          <w:szCs w:val="24"/>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9B318F" w:rsidRPr="009B318F" w:rsidRDefault="009B318F" w:rsidP="009B318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830DDD" w:rsidRPr="00830DDD" w:rsidRDefault="00830DDD" w:rsidP="00830DDD">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830DDD" w:rsidRPr="00830DDD" w:rsidRDefault="00830DDD" w:rsidP="00830DDD">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знание профессиональной терминологии, основного репертуара для духовых и ударных инструментов, различных составов ансамблей, оркестров;</w:t>
      </w:r>
    </w:p>
    <w:p w:rsidR="00830DDD" w:rsidRPr="00830DDD" w:rsidRDefault="00830DDD" w:rsidP="00830DDD">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830DDD" w:rsidRPr="00830DDD" w:rsidRDefault="00830DDD" w:rsidP="00830DDD">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умение определять на слух, записывать, воспроизводить голосом аккордовые, интервальные и мелодические построения;</w:t>
      </w:r>
    </w:p>
    <w:p w:rsidR="00830DDD" w:rsidRPr="00830DDD" w:rsidRDefault="00830DDD" w:rsidP="00830DDD">
      <w:pPr>
        <w:shd w:val="clear" w:color="auto" w:fill="FFFFFF"/>
        <w:spacing w:after="0" w:line="240" w:lineRule="auto"/>
        <w:ind w:right="24"/>
        <w:jc w:val="both"/>
        <w:rPr>
          <w:rFonts w:ascii="Times New Roman" w:eastAsia="Times New Roman" w:hAnsi="Times New Roman" w:cs="Times New Roman"/>
          <w:spacing w:val="7"/>
          <w:sz w:val="24"/>
          <w:szCs w:val="24"/>
          <w:lang w:eastAsia="ru-RU"/>
        </w:rPr>
      </w:pPr>
      <w:r w:rsidRPr="00830DDD">
        <w:rPr>
          <w:rFonts w:ascii="Times New Roman" w:eastAsia="Times New Roman" w:hAnsi="Times New Roman" w:cs="Times New Roman"/>
          <w:spacing w:val="7"/>
          <w:sz w:val="24"/>
          <w:szCs w:val="24"/>
          <w:lang w:eastAsia="ru-RU"/>
        </w:rPr>
        <w:t>- наличие кругозора в области музыкального искусства и культуры.</w:t>
      </w:r>
    </w:p>
    <w:p w:rsidR="009B318F" w:rsidRDefault="009B318F" w:rsidP="009B318F">
      <w:pPr>
        <w:jc w:val="both"/>
        <w:rPr>
          <w:rFonts w:ascii="Times New Roman" w:eastAsia="Calibri" w:hAnsi="Times New Roman" w:cs="Times New Roman"/>
          <w:sz w:val="24"/>
          <w:szCs w:val="24"/>
        </w:rPr>
      </w:pPr>
    </w:p>
    <w:p w:rsidR="00125E1B" w:rsidRPr="00E20F64" w:rsidRDefault="00125E1B" w:rsidP="00125E1B">
      <w:pPr>
        <w:pStyle w:val="aa"/>
        <w:widowControl w:val="0"/>
        <w:numPr>
          <w:ilvl w:val="0"/>
          <w:numId w:val="31"/>
        </w:numPr>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8"/>
          <w:szCs w:val="28"/>
          <w:lang w:eastAsia="ru-RU"/>
        </w:rPr>
      </w:pPr>
      <w:r w:rsidRPr="00E20F64">
        <w:rPr>
          <w:rFonts w:ascii="Times New Roman" w:eastAsia="Times New Roman" w:hAnsi="Times New Roman" w:cs="Times New Roman"/>
          <w:b/>
          <w:color w:val="000000"/>
          <w:sz w:val="28"/>
          <w:szCs w:val="28"/>
          <w:shd w:val="clear" w:color="auto" w:fill="FFFFFF"/>
          <w:lang w:eastAsia="ru-RU"/>
        </w:rPr>
        <w:t xml:space="preserve">Методическое обеспечение учебного процесса </w:t>
      </w:r>
    </w:p>
    <w:p w:rsidR="00125E1B" w:rsidRDefault="00125E1B" w:rsidP="00125E1B">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p>
    <w:p w:rsidR="00125E1B" w:rsidRPr="00165B0B" w:rsidRDefault="00125E1B" w:rsidP="00125E1B">
      <w:pPr>
        <w:widowControl w:val="0"/>
        <w:tabs>
          <w:tab w:val="left" w:pos="621"/>
          <w:tab w:val="left" w:leader="dot" w:pos="10206"/>
        </w:tabs>
        <w:autoSpaceDE w:val="0"/>
        <w:autoSpaceDN w:val="0"/>
        <w:adjustRightInd w:val="0"/>
        <w:spacing w:after="0" w:line="322" w:lineRule="exact"/>
        <w:ind w:left="1222" w:right="20"/>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1.М</w:t>
      </w:r>
      <w:r w:rsidRPr="00D522F0">
        <w:rPr>
          <w:rFonts w:ascii="Times New Roman" w:eastAsia="Times New Roman" w:hAnsi="Times New Roman" w:cs="Times New Roman"/>
          <w:b/>
          <w:color w:val="000000"/>
          <w:sz w:val="28"/>
          <w:szCs w:val="28"/>
          <w:shd w:val="clear" w:color="auto" w:fill="FFFFFF"/>
          <w:lang w:eastAsia="ru-RU"/>
        </w:rPr>
        <w:t>етодические рекомендации педагогическим работникам</w:t>
      </w: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lang w:eastAsia="ru-RU"/>
        </w:rPr>
        <w:t xml:space="preserve">Каждый  </w:t>
      </w:r>
      <w:r w:rsidR="0042609D">
        <w:rPr>
          <w:rFonts w:ascii="Times New Roman" w:eastAsia="Times New Roman" w:hAnsi="Times New Roman" w:cs="Times New Roman"/>
          <w:bCs/>
          <w:sz w:val="24"/>
          <w:szCs w:val="24"/>
          <w:lang w:eastAsia="ru-RU"/>
        </w:rPr>
        <w:t xml:space="preserve">ударный </w:t>
      </w:r>
      <w:r w:rsidRPr="007102D1">
        <w:rPr>
          <w:rFonts w:ascii="Times New Roman" w:eastAsia="Times New Roman" w:hAnsi="Times New Roman" w:cs="Times New Roman"/>
          <w:bCs/>
          <w:sz w:val="24"/>
          <w:szCs w:val="24"/>
          <w:lang w:eastAsia="ru-RU"/>
        </w:rPr>
        <w:t xml:space="preserve">  инструмент  имеет  свои  специфические  особенности,  касающиеся  рациональной  постановки,  способов  </w:t>
      </w:r>
      <w:proofErr w:type="spellStart"/>
      <w:r w:rsidRPr="007102D1">
        <w:rPr>
          <w:rFonts w:ascii="Times New Roman" w:eastAsia="Times New Roman" w:hAnsi="Times New Roman" w:cs="Times New Roman"/>
          <w:bCs/>
          <w:sz w:val="24"/>
          <w:szCs w:val="24"/>
          <w:lang w:eastAsia="ru-RU"/>
        </w:rPr>
        <w:t>звукоизвлечения</w:t>
      </w:r>
      <w:proofErr w:type="spellEnd"/>
      <w:r w:rsidRPr="007102D1">
        <w:rPr>
          <w:rFonts w:ascii="Times New Roman" w:eastAsia="Times New Roman" w:hAnsi="Times New Roman" w:cs="Times New Roman"/>
          <w:bCs/>
          <w:sz w:val="24"/>
          <w:szCs w:val="24"/>
          <w:lang w:eastAsia="ru-RU"/>
        </w:rPr>
        <w:t xml:space="preserve">,  работы  и  техники  </w:t>
      </w:r>
      <w:r w:rsidR="0042609D">
        <w:rPr>
          <w:rFonts w:ascii="Times New Roman" w:eastAsia="Times New Roman" w:hAnsi="Times New Roman" w:cs="Times New Roman"/>
          <w:bCs/>
          <w:sz w:val="24"/>
          <w:szCs w:val="24"/>
          <w:lang w:eastAsia="ru-RU"/>
        </w:rPr>
        <w:t>рук</w:t>
      </w:r>
      <w:r w:rsidRPr="007102D1">
        <w:rPr>
          <w:rFonts w:ascii="Times New Roman" w:eastAsia="Times New Roman" w:hAnsi="Times New Roman" w:cs="Times New Roman"/>
          <w:bCs/>
          <w:sz w:val="24"/>
          <w:szCs w:val="24"/>
          <w:lang w:eastAsia="ru-RU"/>
        </w:rPr>
        <w:t>.  Все  это  накладывает  отпечаток  на  работу  педагога  в  классе  и  направление  занятий  ученика  в  целом.</w:t>
      </w:r>
    </w:p>
    <w:p w:rsidR="007102D1" w:rsidRPr="007102D1" w:rsidRDefault="007102D1" w:rsidP="007102D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u w:val="single"/>
          <w:lang w:eastAsia="ru-RU"/>
        </w:rPr>
        <w:t>1 этап  обучения</w:t>
      </w:r>
      <w:r w:rsidRPr="007102D1">
        <w:rPr>
          <w:rFonts w:ascii="Times New Roman" w:eastAsia="Times New Roman" w:hAnsi="Times New Roman" w:cs="Times New Roman"/>
          <w:bCs/>
          <w:sz w:val="24"/>
          <w:szCs w:val="24"/>
          <w:lang w:eastAsia="ru-RU"/>
        </w:rPr>
        <w:t xml:space="preserve">  требует  от  педагога  большого  внимания,  так  как  в  это  время  закладываются  основы  технологии. Педагог  должен  строго  следить  </w:t>
      </w:r>
      <w:r w:rsidRPr="007102D1">
        <w:rPr>
          <w:rFonts w:ascii="Times New Roman" w:eastAsia="Times New Roman" w:hAnsi="Times New Roman" w:cs="Times New Roman"/>
          <w:bCs/>
          <w:sz w:val="24"/>
          <w:szCs w:val="24"/>
          <w:u w:val="single"/>
          <w:lang w:eastAsia="ru-RU"/>
        </w:rPr>
        <w:t>за  правильностью</w:t>
      </w:r>
      <w:r w:rsidRPr="007102D1">
        <w:rPr>
          <w:rFonts w:ascii="Times New Roman" w:eastAsia="Times New Roman" w:hAnsi="Times New Roman" w:cs="Times New Roman"/>
          <w:bCs/>
          <w:sz w:val="24"/>
          <w:szCs w:val="24"/>
          <w:lang w:eastAsia="ru-RU"/>
        </w:rPr>
        <w:t xml:space="preserve">  </w:t>
      </w:r>
      <w:r w:rsidRPr="007102D1">
        <w:rPr>
          <w:rFonts w:ascii="Times New Roman" w:eastAsia="Times New Roman" w:hAnsi="Times New Roman" w:cs="Times New Roman"/>
          <w:bCs/>
          <w:sz w:val="24"/>
          <w:szCs w:val="24"/>
          <w:u w:val="single"/>
          <w:lang w:eastAsia="ru-RU"/>
        </w:rPr>
        <w:t>положения  инструмента</w:t>
      </w:r>
      <w:r w:rsidR="00357861">
        <w:rPr>
          <w:rFonts w:ascii="Times New Roman" w:eastAsia="Times New Roman" w:hAnsi="Times New Roman" w:cs="Times New Roman"/>
          <w:bCs/>
          <w:sz w:val="24"/>
          <w:szCs w:val="24"/>
          <w:u w:val="single"/>
          <w:lang w:eastAsia="ru-RU"/>
        </w:rPr>
        <w:t>,</w:t>
      </w:r>
      <w:r w:rsidRPr="007102D1">
        <w:rPr>
          <w:rFonts w:ascii="Times New Roman" w:eastAsia="Times New Roman" w:hAnsi="Times New Roman" w:cs="Times New Roman"/>
          <w:bCs/>
          <w:sz w:val="24"/>
          <w:szCs w:val="24"/>
          <w:lang w:eastAsia="ru-RU"/>
        </w:rPr>
        <w:t xml:space="preserve"> за  </w:t>
      </w:r>
      <w:r w:rsidRPr="007102D1">
        <w:rPr>
          <w:rFonts w:ascii="Times New Roman" w:eastAsia="Times New Roman" w:hAnsi="Times New Roman" w:cs="Times New Roman"/>
          <w:bCs/>
          <w:sz w:val="24"/>
          <w:szCs w:val="24"/>
          <w:u w:val="single"/>
          <w:lang w:eastAsia="ru-RU"/>
        </w:rPr>
        <w:t>точностью  интонации</w:t>
      </w:r>
      <w:r w:rsidRPr="007102D1">
        <w:rPr>
          <w:rFonts w:ascii="Times New Roman" w:eastAsia="Times New Roman" w:hAnsi="Times New Roman" w:cs="Times New Roman"/>
          <w:bCs/>
          <w:sz w:val="24"/>
          <w:szCs w:val="24"/>
          <w:lang w:eastAsia="ru-RU"/>
        </w:rPr>
        <w:t>,  и за  всеми  исполнительскими  движениями.</w:t>
      </w:r>
    </w:p>
    <w:p w:rsidR="00875606" w:rsidRPr="00357861" w:rsidRDefault="007102D1" w:rsidP="00357861">
      <w:pPr>
        <w:spacing w:after="0" w:line="240" w:lineRule="auto"/>
        <w:ind w:firstLine="720"/>
        <w:jc w:val="both"/>
        <w:rPr>
          <w:rFonts w:ascii="Times New Roman" w:eastAsia="Times New Roman" w:hAnsi="Times New Roman" w:cs="Times New Roman"/>
          <w:bCs/>
          <w:sz w:val="24"/>
          <w:szCs w:val="24"/>
          <w:lang w:eastAsia="ru-RU"/>
        </w:rPr>
      </w:pPr>
      <w:r w:rsidRPr="007102D1">
        <w:rPr>
          <w:rFonts w:ascii="Times New Roman" w:eastAsia="Times New Roman" w:hAnsi="Times New Roman" w:cs="Times New Roman"/>
          <w:bCs/>
          <w:sz w:val="24"/>
          <w:szCs w:val="24"/>
          <w:lang w:eastAsia="ru-RU"/>
        </w:rPr>
        <w:t xml:space="preserve">В  первоначальный  период  обучения  главное  внимание  педагога  должно  быть  сосредоточено  на  </w:t>
      </w:r>
      <w:r w:rsidRPr="007102D1">
        <w:rPr>
          <w:rFonts w:ascii="Times New Roman" w:eastAsia="Times New Roman" w:hAnsi="Times New Roman" w:cs="Times New Roman"/>
          <w:bCs/>
          <w:sz w:val="24"/>
          <w:szCs w:val="24"/>
          <w:u w:val="single"/>
          <w:lang w:eastAsia="ru-RU"/>
        </w:rPr>
        <w:t>качестве  звука</w:t>
      </w:r>
      <w:r w:rsidRPr="007102D1">
        <w:rPr>
          <w:rFonts w:ascii="Times New Roman" w:eastAsia="Times New Roman" w:hAnsi="Times New Roman" w:cs="Times New Roman"/>
          <w:bCs/>
          <w:sz w:val="24"/>
          <w:szCs w:val="24"/>
          <w:lang w:eastAsia="ru-RU"/>
        </w:rPr>
        <w:t xml:space="preserve">.  С  самых  первых  уроков  необходимо  развивать    у   учащегося  требовательность  к  красоте  звучания  инструмента  и  к  </w:t>
      </w:r>
      <w:r w:rsidRPr="007102D1">
        <w:rPr>
          <w:rFonts w:ascii="Times New Roman" w:eastAsia="Times New Roman" w:hAnsi="Times New Roman" w:cs="Times New Roman"/>
          <w:bCs/>
          <w:sz w:val="24"/>
          <w:szCs w:val="24"/>
          <w:u w:val="single"/>
          <w:lang w:eastAsia="ru-RU"/>
        </w:rPr>
        <w:t>чистоте  интонации</w:t>
      </w:r>
      <w:r w:rsidRPr="007102D1">
        <w:rPr>
          <w:rFonts w:ascii="Times New Roman" w:eastAsia="Times New Roman" w:hAnsi="Times New Roman" w:cs="Times New Roman"/>
          <w:bCs/>
          <w:sz w:val="24"/>
          <w:szCs w:val="24"/>
          <w:lang w:eastAsia="ru-RU"/>
        </w:rPr>
        <w:t xml:space="preserve">. Нельзя  забывать  и  о  развитии  исполнительского  ритма при  подготовке  оркестрового  музыканта,  так  </w:t>
      </w:r>
      <w:r w:rsidRPr="007102D1">
        <w:rPr>
          <w:rFonts w:ascii="Times New Roman" w:eastAsia="Times New Roman" w:hAnsi="Times New Roman" w:cs="Times New Roman"/>
          <w:bCs/>
          <w:sz w:val="24"/>
          <w:szCs w:val="24"/>
          <w:lang w:eastAsia="ru-RU"/>
        </w:rPr>
        <w:lastRenderedPageBreak/>
        <w:t xml:space="preserve">как  при  коллективном  </w:t>
      </w:r>
      <w:proofErr w:type="spellStart"/>
      <w:r w:rsidRPr="007102D1">
        <w:rPr>
          <w:rFonts w:ascii="Times New Roman" w:eastAsia="Times New Roman" w:hAnsi="Times New Roman" w:cs="Times New Roman"/>
          <w:bCs/>
          <w:sz w:val="24"/>
          <w:szCs w:val="24"/>
          <w:lang w:eastAsia="ru-RU"/>
        </w:rPr>
        <w:t>музицировании</w:t>
      </w:r>
      <w:proofErr w:type="spellEnd"/>
      <w:r w:rsidRPr="007102D1">
        <w:rPr>
          <w:rFonts w:ascii="Times New Roman" w:eastAsia="Times New Roman" w:hAnsi="Times New Roman" w:cs="Times New Roman"/>
          <w:bCs/>
          <w:sz w:val="24"/>
          <w:szCs w:val="24"/>
          <w:lang w:eastAsia="ru-RU"/>
        </w:rPr>
        <w:t xml:space="preserve">  необходимо  умение точно  воспроизводить  ритмический  рисунок.</w:t>
      </w:r>
      <w:r w:rsidR="00875606" w:rsidRPr="00E92FDB">
        <w:rPr>
          <w:rFonts w:ascii="Times New Roman" w:hAnsi="Times New Roman" w:cs="Times New Roman"/>
          <w:sz w:val="24"/>
          <w:szCs w:val="24"/>
        </w:rPr>
        <w:t xml:space="preserve">         </w:t>
      </w:r>
    </w:p>
    <w:p w:rsidR="00875606" w:rsidRPr="00E92FDB"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Упражнения для каждого ученика следует выбирать в соответствии с теми задачами которые педагог ставит на данном этапе обучения. С маленькими детьми это проходит в игровой форме, чтобы быстро добиться результата, не утомить внимание ребенка.</w:t>
      </w:r>
    </w:p>
    <w:p w:rsidR="00875606" w:rsidRDefault="00875606" w:rsidP="00875606">
      <w:pPr>
        <w:jc w:val="both"/>
        <w:rPr>
          <w:rFonts w:ascii="Times New Roman" w:hAnsi="Times New Roman" w:cs="Times New Roman"/>
          <w:sz w:val="24"/>
          <w:szCs w:val="24"/>
        </w:rPr>
      </w:pPr>
      <w:r w:rsidRPr="00E92FDB">
        <w:rPr>
          <w:rFonts w:ascii="Times New Roman" w:hAnsi="Times New Roman" w:cs="Times New Roman"/>
          <w:sz w:val="24"/>
          <w:szCs w:val="24"/>
        </w:rPr>
        <w:t xml:space="preserve">В старших классах, и в особенности занятия с профессионально ориентированными учениками, должна стать обязательной системой с контролем преподавателя.  </w:t>
      </w:r>
    </w:p>
    <w:p w:rsidR="007E69F6" w:rsidRDefault="007E69F6" w:rsidP="00875606">
      <w:pPr>
        <w:jc w:val="both"/>
        <w:rPr>
          <w:rFonts w:ascii="Times New Roman" w:hAnsi="Times New Roman" w:cs="Times New Roman"/>
          <w:sz w:val="24"/>
          <w:szCs w:val="24"/>
        </w:rPr>
      </w:pPr>
    </w:p>
    <w:p w:rsidR="00491FC9" w:rsidRPr="00491FC9" w:rsidRDefault="00491FC9" w:rsidP="00491FC9">
      <w:pPr>
        <w:spacing w:line="100" w:lineRule="atLeast"/>
        <w:jc w:val="center"/>
        <w:rPr>
          <w:rFonts w:ascii="Times New Roman" w:eastAsia="SimSun" w:hAnsi="Times New Roman" w:cs="Mangal"/>
          <w:color w:val="00000A"/>
          <w:kern w:val="1"/>
          <w:sz w:val="24"/>
          <w:szCs w:val="24"/>
          <w:u w:val="single"/>
          <w:lang w:eastAsia="ar-SA"/>
        </w:rPr>
      </w:pPr>
      <w:r>
        <w:rPr>
          <w:rFonts w:ascii="Times New Roman" w:hAnsi="Times New Roman" w:cs="Times New Roman"/>
          <w:sz w:val="24"/>
          <w:szCs w:val="24"/>
        </w:rPr>
        <w:tab/>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Педагогический процесс начинается с приёмных испытаний. Преподавателю следует чётко представлять себе основные задачи, которые стоят перед ним. Кроме системы, по которой ему придётся определять музыкальные данные испытуемого, он должен разбираться в вопросах физиологии и психологии детей школьного возраста.</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С первых шагов обучения рекомендуется начинать заниматься на исправн</w:t>
      </w:r>
      <w:r w:rsidR="00357861">
        <w:rPr>
          <w:rFonts w:ascii="Times New Roman" w:eastAsia="SimSun" w:hAnsi="Times New Roman" w:cs="Mangal"/>
          <w:color w:val="00000A"/>
          <w:kern w:val="1"/>
          <w:sz w:val="24"/>
          <w:szCs w:val="24"/>
          <w:lang w:eastAsia="ar-SA"/>
        </w:rPr>
        <w:t>ых</w:t>
      </w:r>
      <w:r w:rsidRPr="00491FC9">
        <w:rPr>
          <w:rFonts w:ascii="Times New Roman" w:eastAsia="SimSun" w:hAnsi="Times New Roman" w:cs="Mangal"/>
          <w:color w:val="00000A"/>
          <w:kern w:val="1"/>
          <w:sz w:val="24"/>
          <w:szCs w:val="24"/>
          <w:lang w:eastAsia="ar-SA"/>
        </w:rPr>
        <w:t>, с выверенным строем, инструмент</w:t>
      </w:r>
      <w:r w:rsidR="00357861">
        <w:rPr>
          <w:rFonts w:ascii="Times New Roman" w:eastAsia="SimSun" w:hAnsi="Times New Roman" w:cs="Mangal"/>
          <w:color w:val="00000A"/>
          <w:kern w:val="1"/>
          <w:sz w:val="24"/>
          <w:szCs w:val="24"/>
          <w:lang w:eastAsia="ar-SA"/>
        </w:rPr>
        <w:t>ах</w:t>
      </w:r>
      <w:r w:rsidRPr="00491FC9">
        <w:rPr>
          <w:rFonts w:ascii="Times New Roman" w:eastAsia="SimSun" w:hAnsi="Times New Roman" w:cs="Mangal"/>
          <w:color w:val="00000A"/>
          <w:kern w:val="1"/>
          <w:sz w:val="24"/>
          <w:szCs w:val="24"/>
          <w:lang w:eastAsia="ar-SA"/>
        </w:rPr>
        <w:t>. После ознакомления с устройством, необходимо навсегда приучить учеников содержать инструмент</w:t>
      </w:r>
      <w:r w:rsidR="00357861">
        <w:rPr>
          <w:rFonts w:ascii="Times New Roman" w:eastAsia="SimSun" w:hAnsi="Times New Roman" w:cs="Mangal"/>
          <w:color w:val="00000A"/>
          <w:kern w:val="1"/>
          <w:sz w:val="24"/>
          <w:szCs w:val="24"/>
          <w:lang w:eastAsia="ar-SA"/>
        </w:rPr>
        <w:t>ы в полном порядке и чистоте</w:t>
      </w:r>
      <w:r w:rsidRPr="00491FC9">
        <w:rPr>
          <w:rFonts w:ascii="Times New Roman" w:eastAsia="SimSun" w:hAnsi="Times New Roman" w:cs="Mangal"/>
          <w:color w:val="00000A"/>
          <w:kern w:val="1"/>
          <w:sz w:val="24"/>
          <w:szCs w:val="24"/>
          <w:lang w:eastAsia="ar-SA"/>
        </w:rPr>
        <w:t>.</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В начале обучения необходимо хорошо ознакомиться с учеником, как со стороны его физиологических данных, так и музыкальных.</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Каждый преподаватель должен точно знать, как правильно организовать ежедневные занятия ученика. Сюда входят: с чего начать занятия, как построить их сегодня, сколько времени заниматься и какой учебный материал исполнять, а так же какие навыки разовьют те или иные упражнения и какой результат ожидать от проделанной работы.</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Учащиеся должны чётко представлять, как должна проходить их самостоятельная работа. Для этого преподаватель выдаёт системы ежедневных упражнений, по которой обучающиеся должны заниматься. Также ученик должен точно знать, как нужно проводить работу над музыкальным материалом.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Работая над этюдами и произведениями, преподавателю необходимо учитывать закономерности, присущие исполнению любой музыки. Они состоят в следующем:</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 Не стремиться </w:t>
      </w:r>
      <w:r w:rsidR="00884996" w:rsidRPr="00491FC9">
        <w:rPr>
          <w:rFonts w:ascii="Times New Roman" w:eastAsia="SimSun" w:hAnsi="Times New Roman" w:cs="Mangal"/>
          <w:color w:val="00000A"/>
          <w:kern w:val="1"/>
          <w:sz w:val="24"/>
          <w:szCs w:val="24"/>
          <w:lang w:eastAsia="ar-SA"/>
        </w:rPr>
        <w:t xml:space="preserve">играть </w:t>
      </w:r>
      <w:r w:rsidRPr="00491FC9">
        <w:rPr>
          <w:rFonts w:ascii="Times New Roman" w:eastAsia="SimSun" w:hAnsi="Times New Roman" w:cs="Mangal"/>
          <w:color w:val="00000A"/>
          <w:kern w:val="1"/>
          <w:sz w:val="24"/>
          <w:szCs w:val="24"/>
          <w:lang w:eastAsia="ar-SA"/>
        </w:rPr>
        <w:t>ноты малой длительности (16-е или 32-е) с ускорением темпа. Наоборот, их следует играть без суеты, чтобы они отчетливо воспринимались. Это же правило относиться и к исполнению мелизмов.</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Не тормозить движение при исполнении крупных длительностей.</w:t>
      </w:r>
    </w:p>
    <w:p w:rsidR="00491FC9" w:rsidRPr="00491FC9" w:rsidRDefault="00884996" w:rsidP="00884996">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Pr>
          <w:rFonts w:ascii="Times New Roman" w:eastAsia="SimSun" w:hAnsi="Times New Roman" w:cs="Mangal"/>
          <w:color w:val="00000A"/>
          <w:kern w:val="1"/>
          <w:sz w:val="24"/>
          <w:szCs w:val="24"/>
          <w:lang w:eastAsia="ar-SA"/>
        </w:rPr>
        <w:t>-</w:t>
      </w:r>
      <w:r w:rsidR="00491FC9" w:rsidRPr="00491FC9">
        <w:rPr>
          <w:rFonts w:ascii="Times New Roman" w:eastAsia="SimSun" w:hAnsi="Times New Roman" w:cs="Mangal"/>
          <w:color w:val="00000A"/>
          <w:kern w:val="1"/>
          <w:sz w:val="24"/>
          <w:szCs w:val="24"/>
          <w:lang w:eastAsia="ar-SA"/>
        </w:rPr>
        <w:t>Добиваться законченности в построении фразы.</w:t>
      </w:r>
    </w:p>
    <w:p w:rsidR="00491FC9" w:rsidRPr="00491FC9" w:rsidRDefault="00491FC9" w:rsidP="00491FC9">
      <w:pPr>
        <w:tabs>
          <w:tab w:val="left" w:pos="709"/>
        </w:tabs>
        <w:suppressAutoHyphens/>
        <w:overflowPunct w:val="0"/>
        <w:spacing w:line="100" w:lineRule="atLeast"/>
        <w:rPr>
          <w:rFonts w:ascii="Times New Roman" w:eastAsia="SimSun" w:hAnsi="Times New Roman" w:cs="Mangal"/>
          <w:color w:val="00000A"/>
          <w:kern w:val="1"/>
          <w:sz w:val="24"/>
          <w:szCs w:val="24"/>
          <w:lang w:eastAsia="ar-SA"/>
        </w:rPr>
      </w:pPr>
      <w:r w:rsidRPr="00491FC9">
        <w:rPr>
          <w:rFonts w:ascii="Times New Roman" w:eastAsia="SimSun" w:hAnsi="Times New Roman" w:cs="Mangal"/>
          <w:color w:val="00000A"/>
          <w:kern w:val="1"/>
          <w:sz w:val="24"/>
          <w:szCs w:val="24"/>
          <w:lang w:eastAsia="ar-SA"/>
        </w:rPr>
        <w:t xml:space="preserve">Преподаватель должен собрать в системе ежедневных занятий упражнения на все виды техники. Также необходима ежедневная работа над гаммами. Необходим принцип постепенности. Распределять и подбирать учебно-педагогический материал так, чтобы у обучающихся на различных стадиях обучения, имелись нужные для него виды упражнений. </w:t>
      </w:r>
      <w:r w:rsidR="00357861">
        <w:rPr>
          <w:rFonts w:ascii="Times New Roman" w:eastAsia="SimSun" w:hAnsi="Times New Roman" w:cs="Mangal"/>
          <w:color w:val="00000A"/>
          <w:kern w:val="1"/>
          <w:sz w:val="24"/>
          <w:szCs w:val="24"/>
          <w:lang w:eastAsia="ar-SA"/>
        </w:rPr>
        <w:t>Х</w:t>
      </w:r>
      <w:r w:rsidRPr="00491FC9">
        <w:rPr>
          <w:rFonts w:ascii="Times New Roman" w:eastAsia="SimSun" w:hAnsi="Times New Roman" w:cs="Mangal"/>
          <w:color w:val="00000A"/>
          <w:kern w:val="1"/>
          <w:sz w:val="24"/>
          <w:szCs w:val="24"/>
          <w:lang w:eastAsia="ar-SA"/>
        </w:rPr>
        <w:t>удожественный репертуар будет способствовать приобретению музыкального вкуса и культуры исполнения.</w:t>
      </w:r>
    </w:p>
    <w:p w:rsidR="00125E1B" w:rsidRPr="004840F4" w:rsidRDefault="00125E1B" w:rsidP="00125E1B">
      <w:pPr>
        <w:widowControl w:val="0"/>
        <w:tabs>
          <w:tab w:val="left" w:pos="621"/>
          <w:tab w:val="left" w:leader="dot" w:pos="10206"/>
        </w:tabs>
        <w:suppressAutoHyphens/>
        <w:autoSpaceDE w:val="0"/>
        <w:autoSpaceDN w:val="0"/>
        <w:adjustRightInd w:val="0"/>
        <w:spacing w:after="0" w:line="322" w:lineRule="exact"/>
        <w:ind w:left="1080" w:right="20"/>
        <w:contextualSpacing/>
        <w:rPr>
          <w:rFonts w:ascii="Times New Roman" w:eastAsia="Times New Roman" w:hAnsi="Times New Roman" w:cs="Times New Roman"/>
          <w:b/>
          <w:sz w:val="28"/>
          <w:szCs w:val="28"/>
          <w:lang w:eastAsia="ru-RU"/>
        </w:rPr>
      </w:pPr>
      <w:r w:rsidRPr="004840F4">
        <w:rPr>
          <w:rFonts w:ascii="Times New Roman" w:eastAsia="Times New Roman" w:hAnsi="Times New Roman" w:cs="Times New Roman"/>
          <w:b/>
          <w:color w:val="000000"/>
          <w:sz w:val="28"/>
          <w:szCs w:val="28"/>
          <w:shd w:val="clear" w:color="auto" w:fill="FFFFFF"/>
          <w:lang w:eastAsia="ru-RU"/>
        </w:rPr>
        <w:t>2.</w:t>
      </w:r>
      <w:r>
        <w:rPr>
          <w:rFonts w:ascii="Times New Roman" w:eastAsia="Times New Roman" w:hAnsi="Times New Roman" w:cs="Times New Roman"/>
          <w:b/>
          <w:color w:val="000000"/>
          <w:sz w:val="28"/>
          <w:szCs w:val="28"/>
          <w:shd w:val="clear" w:color="auto" w:fill="FFFFFF"/>
          <w:lang w:eastAsia="ru-RU"/>
        </w:rPr>
        <w:t xml:space="preserve"> </w:t>
      </w:r>
      <w:r w:rsidRPr="004840F4">
        <w:rPr>
          <w:rFonts w:ascii="Times New Roman" w:eastAsia="Times New Roman" w:hAnsi="Times New Roman" w:cs="Times New Roman"/>
          <w:b/>
          <w:color w:val="000000"/>
          <w:sz w:val="28"/>
          <w:szCs w:val="28"/>
          <w:shd w:val="clear" w:color="auto" w:fill="FFFFFF"/>
          <w:lang w:eastAsia="ru-RU"/>
        </w:rPr>
        <w:t>Рекомендации по организации самостоятельной работы обучающихся.</w:t>
      </w:r>
    </w:p>
    <w:p w:rsidR="00125E1B" w:rsidRPr="004840F4" w:rsidRDefault="00125E1B" w:rsidP="00125E1B">
      <w:pPr>
        <w:suppressAutoHyphens/>
        <w:spacing w:after="0" w:line="240" w:lineRule="auto"/>
        <w:ind w:left="720"/>
        <w:contextualSpacing/>
        <w:rPr>
          <w:rFonts w:ascii="Times New Roman" w:eastAsia="Times New Roman" w:hAnsi="Times New Roman" w:cs="Times New Roman"/>
          <w:b/>
          <w:sz w:val="24"/>
          <w:szCs w:val="24"/>
          <w:lang w:eastAsia="ru-RU"/>
        </w:rPr>
      </w:pPr>
    </w:p>
    <w:p w:rsidR="00125E1B" w:rsidRDefault="00125E1B" w:rsidP="00125E1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Правильные домашние занятия составляют основу продвижения ученика к успеху. </w:t>
      </w:r>
    </w:p>
    <w:p w:rsidR="00125E1B" w:rsidRDefault="00125E1B" w:rsidP="00125E1B">
      <w:pPr>
        <w:widowControl w:val="0"/>
        <w:tabs>
          <w:tab w:val="left" w:pos="2128"/>
        </w:tabs>
        <w:spacing w:after="0" w:line="240" w:lineRule="auto"/>
        <w:ind w:right="20"/>
        <w:rPr>
          <w:rFonts w:ascii="Times New Roman" w:eastAsia="Times New Roman" w:hAnsi="Times New Roman" w:cs="Times New Roman"/>
          <w:color w:val="000000"/>
          <w:sz w:val="24"/>
          <w:szCs w:val="24"/>
          <w:lang w:eastAsia="ru-RU"/>
        </w:rPr>
      </w:pPr>
    </w:p>
    <w:p w:rsidR="00125E1B" w:rsidRPr="00E8066D" w:rsidRDefault="00125E1B" w:rsidP="00125E1B">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125E1B" w:rsidRPr="00E8066D" w:rsidRDefault="00125E1B" w:rsidP="00125E1B">
      <w:pPr>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125E1B" w:rsidRPr="00E8066D" w:rsidRDefault="00125E1B" w:rsidP="00125E1B">
      <w:pPr>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125E1B" w:rsidRPr="00E8066D" w:rsidRDefault="00125E1B" w:rsidP="00125E1B">
      <w:pPr>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125E1B" w:rsidRPr="00E8066D" w:rsidRDefault="00125E1B" w:rsidP="00125E1B">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125E1B" w:rsidRPr="00D46AA9" w:rsidRDefault="00125E1B" w:rsidP="00125E1B">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D46AA9">
        <w:rPr>
          <w:rFonts w:ascii="Times New Roman" w:hAnsi="Times New Roman" w:cs="Times New Roman"/>
          <w:sz w:val="24"/>
          <w:szCs w:val="24"/>
        </w:rPr>
        <w:t>Концерт для дошкольников,</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lang w:val="en-US"/>
        </w:rPr>
      </w:pPr>
      <w:r w:rsidRPr="00D46AA9">
        <w:rPr>
          <w:rFonts w:ascii="Times New Roman" w:hAnsi="Times New Roman" w:cs="Times New Roman"/>
          <w:sz w:val="24"/>
          <w:szCs w:val="24"/>
        </w:rPr>
        <w:t>Учебный концерт,</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125E1B" w:rsidRPr="008A7544"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школы,</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125E1B" w:rsidRPr="00D46AA9" w:rsidRDefault="00125E1B" w:rsidP="00125E1B">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125E1B" w:rsidRPr="00D46AA9"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трубы</w:t>
      </w:r>
      <w:r w:rsidRPr="00D46AA9">
        <w:rPr>
          <w:rFonts w:ascii="Times New Roman" w:hAnsi="Times New Roman" w:cs="Times New Roman"/>
          <w:sz w:val="24"/>
          <w:szCs w:val="24"/>
        </w:rPr>
        <w:t>,</w:t>
      </w:r>
    </w:p>
    <w:p w:rsidR="00125E1B" w:rsidRPr="00E8066D" w:rsidRDefault="00125E1B" w:rsidP="00125E1B">
      <w:pPr>
        <w:widowControl w:val="0"/>
        <w:numPr>
          <w:ilvl w:val="0"/>
          <w:numId w:val="32"/>
        </w:numPr>
        <w:autoSpaceDE w:val="0"/>
        <w:autoSpaceDN w:val="0"/>
        <w:adjustRightInd w:val="0"/>
        <w:spacing w:after="0" w:line="240" w:lineRule="auto"/>
        <w:ind w:left="2880" w:hanging="720"/>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125E1B" w:rsidRPr="00E92FDB" w:rsidRDefault="00125E1B" w:rsidP="00125E1B">
      <w:pPr>
        <w:tabs>
          <w:tab w:val="left" w:pos="2595"/>
        </w:tabs>
        <w:jc w:val="both"/>
        <w:rPr>
          <w:rFonts w:ascii="Times New Roman" w:hAnsi="Times New Roman" w:cs="Times New Roman"/>
          <w:sz w:val="24"/>
          <w:szCs w:val="24"/>
        </w:rPr>
      </w:pPr>
    </w:p>
    <w:p w:rsidR="00125E1B" w:rsidRPr="00E11F7A" w:rsidRDefault="00125E1B" w:rsidP="00125E1B">
      <w:pPr>
        <w:pStyle w:val="aa"/>
        <w:numPr>
          <w:ilvl w:val="0"/>
          <w:numId w:val="31"/>
        </w:numPr>
        <w:spacing w:after="0" w:line="240" w:lineRule="auto"/>
        <w:rPr>
          <w:rFonts w:ascii="Times New Roman" w:hAnsi="Times New Roman" w:cs="Times New Roman"/>
          <w:b/>
          <w:sz w:val="28"/>
          <w:szCs w:val="28"/>
        </w:rPr>
      </w:pPr>
      <w:r w:rsidRPr="00E11F7A">
        <w:rPr>
          <w:rFonts w:ascii="Times New Roman" w:hAnsi="Times New Roman" w:cs="Times New Roman"/>
          <w:b/>
          <w:sz w:val="28"/>
          <w:szCs w:val="28"/>
        </w:rPr>
        <w:t>Списки рекомендуемой нотной и методической литературы</w:t>
      </w:r>
    </w:p>
    <w:p w:rsidR="00125E1B" w:rsidRPr="004840F4" w:rsidRDefault="00125E1B" w:rsidP="00125E1B">
      <w:pPr>
        <w:spacing w:after="0" w:line="240" w:lineRule="auto"/>
        <w:ind w:left="1077"/>
        <w:rPr>
          <w:rFonts w:ascii="Times New Roman" w:eastAsia="Times New Roman" w:hAnsi="Times New Roman" w:cs="Times New Roman"/>
          <w:b/>
          <w:bCs/>
          <w:color w:val="FF0000"/>
          <w:sz w:val="24"/>
          <w:szCs w:val="20"/>
          <w:lang w:eastAsia="ru-RU"/>
        </w:rPr>
      </w:pPr>
    </w:p>
    <w:p w:rsidR="00125E1B" w:rsidRDefault="00125E1B" w:rsidP="00125E1B">
      <w:pPr>
        <w:suppressAutoHyphens/>
        <w:spacing w:after="0" w:line="240" w:lineRule="auto"/>
        <w:ind w:left="1247"/>
        <w:contextualSpacing/>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1. </w:t>
      </w:r>
      <w:r w:rsidRPr="004840F4">
        <w:rPr>
          <w:rFonts w:ascii="Times New Roman" w:eastAsia="Times New Roman" w:hAnsi="Times New Roman" w:cs="Times New Roman"/>
          <w:b/>
          <w:bCs/>
          <w:sz w:val="24"/>
          <w:szCs w:val="20"/>
          <w:lang w:eastAsia="ru-RU"/>
        </w:rPr>
        <w:t>Список рекомендуемой нотной литературы</w:t>
      </w:r>
    </w:p>
    <w:p w:rsidR="00125E1B" w:rsidRDefault="00125E1B" w:rsidP="00125E1B">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125E1B" w:rsidRDefault="00125E1B" w:rsidP="00125E1B">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125E1B" w:rsidRDefault="00125E1B" w:rsidP="00125E1B">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r w:rsidRPr="00884996">
        <w:rPr>
          <w:rFonts w:ascii="Times New Roman" w:eastAsia="SimSun" w:hAnsi="Times New Roman" w:cs="Mangal"/>
          <w:b/>
          <w:color w:val="00000A"/>
          <w:kern w:val="1"/>
          <w:sz w:val="24"/>
          <w:szCs w:val="24"/>
          <w:lang w:eastAsia="ar-SA"/>
        </w:rPr>
        <w:t>Учебные пособия и сборники</w:t>
      </w:r>
      <w:r w:rsidRPr="00BE2B66">
        <w:rPr>
          <w:rFonts w:ascii="Times New Roman" w:eastAsia="SimSun" w:hAnsi="Times New Roman" w:cs="Mangal"/>
          <w:b/>
          <w:color w:val="00000A"/>
          <w:kern w:val="1"/>
          <w:sz w:val="24"/>
          <w:szCs w:val="24"/>
          <w:lang w:eastAsia="ar-SA"/>
        </w:rPr>
        <w:t>:</w:t>
      </w:r>
    </w:p>
    <w:p w:rsidR="00125E1B" w:rsidRDefault="00125E1B" w:rsidP="00125E1B">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125E1B" w:rsidRDefault="00125E1B" w:rsidP="00EE55EB">
      <w:pPr>
        <w:pStyle w:val="a3"/>
        <w:numPr>
          <w:ilvl w:val="0"/>
          <w:numId w:val="33"/>
        </w:numPr>
        <w:rPr>
          <w:b w:val="0"/>
          <w:sz w:val="24"/>
          <w:szCs w:val="24"/>
        </w:rPr>
      </w:pPr>
      <w:r>
        <w:rPr>
          <w:b w:val="0"/>
          <w:sz w:val="24"/>
          <w:szCs w:val="24"/>
        </w:rPr>
        <w:t xml:space="preserve">Егорова Т., </w:t>
      </w:r>
      <w:proofErr w:type="spellStart"/>
      <w:r>
        <w:rPr>
          <w:b w:val="0"/>
          <w:sz w:val="24"/>
          <w:szCs w:val="24"/>
        </w:rPr>
        <w:t>Штейман</w:t>
      </w:r>
      <w:proofErr w:type="spellEnd"/>
      <w:r>
        <w:rPr>
          <w:b w:val="0"/>
          <w:sz w:val="24"/>
          <w:szCs w:val="24"/>
        </w:rPr>
        <w:t xml:space="preserve"> В. Хрестоматия для ксилофона и малого барабана. М. 1968.</w:t>
      </w:r>
    </w:p>
    <w:p w:rsidR="00125E1B" w:rsidRDefault="00125E1B" w:rsidP="00EE55EB">
      <w:pPr>
        <w:pStyle w:val="a3"/>
        <w:numPr>
          <w:ilvl w:val="0"/>
          <w:numId w:val="33"/>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1978 ч.1.</w:t>
      </w:r>
    </w:p>
    <w:p w:rsidR="00125E1B" w:rsidRDefault="00125E1B" w:rsidP="00EE55EB">
      <w:pPr>
        <w:pStyle w:val="a3"/>
        <w:numPr>
          <w:ilvl w:val="0"/>
          <w:numId w:val="33"/>
        </w:numPr>
        <w:rPr>
          <w:b w:val="0"/>
          <w:sz w:val="24"/>
          <w:szCs w:val="24"/>
        </w:rPr>
      </w:pPr>
      <w:proofErr w:type="spellStart"/>
      <w:r>
        <w:rPr>
          <w:b w:val="0"/>
          <w:sz w:val="24"/>
          <w:szCs w:val="24"/>
        </w:rPr>
        <w:t>Палиева</w:t>
      </w:r>
      <w:proofErr w:type="spellEnd"/>
      <w:r>
        <w:rPr>
          <w:b w:val="0"/>
          <w:sz w:val="24"/>
          <w:szCs w:val="24"/>
        </w:rPr>
        <w:t xml:space="preserve"> М. Букварь ксилофониста. София, 1984.</w:t>
      </w:r>
    </w:p>
    <w:p w:rsidR="00125E1B" w:rsidRPr="00880BEC" w:rsidRDefault="00125E1B" w:rsidP="00EE55EB">
      <w:pPr>
        <w:pStyle w:val="a3"/>
        <w:numPr>
          <w:ilvl w:val="0"/>
          <w:numId w:val="33"/>
        </w:numPr>
        <w:rPr>
          <w:b w:val="0"/>
          <w:sz w:val="24"/>
          <w:szCs w:val="24"/>
        </w:rPr>
      </w:pPr>
      <w:r>
        <w:rPr>
          <w:b w:val="0"/>
          <w:sz w:val="24"/>
          <w:szCs w:val="24"/>
        </w:rPr>
        <w:t>Учебный репертуар ксилофониста</w:t>
      </w:r>
      <w:r w:rsidRPr="00EF6E0A">
        <w:rPr>
          <w:b w:val="0"/>
          <w:sz w:val="24"/>
          <w:szCs w:val="24"/>
        </w:rPr>
        <w:t>:</w:t>
      </w:r>
      <w:r>
        <w:rPr>
          <w:b w:val="0"/>
          <w:sz w:val="24"/>
          <w:szCs w:val="24"/>
        </w:rPr>
        <w:t xml:space="preserve"> 1-й </w:t>
      </w:r>
      <w:proofErr w:type="spellStart"/>
      <w:r>
        <w:rPr>
          <w:b w:val="0"/>
          <w:sz w:val="24"/>
          <w:szCs w:val="24"/>
        </w:rPr>
        <w:t>класс\</w:t>
      </w:r>
      <w:proofErr w:type="spellEnd"/>
      <w:r>
        <w:rPr>
          <w:b w:val="0"/>
          <w:sz w:val="24"/>
          <w:szCs w:val="24"/>
        </w:rPr>
        <w:t xml:space="preserve"> сост. </w:t>
      </w:r>
      <w:proofErr w:type="spellStart"/>
      <w:r>
        <w:rPr>
          <w:b w:val="0"/>
          <w:sz w:val="24"/>
          <w:szCs w:val="24"/>
        </w:rPr>
        <w:t>Н.Мултанова</w:t>
      </w:r>
      <w:proofErr w:type="spellEnd"/>
      <w:r>
        <w:rPr>
          <w:b w:val="0"/>
          <w:sz w:val="24"/>
          <w:szCs w:val="24"/>
        </w:rPr>
        <w:t xml:space="preserve"> .Киев,1975.</w:t>
      </w:r>
    </w:p>
    <w:p w:rsidR="00125E1B" w:rsidRPr="00EF6E0A" w:rsidRDefault="00125E1B" w:rsidP="00EE55EB">
      <w:pPr>
        <w:pStyle w:val="a3"/>
        <w:numPr>
          <w:ilvl w:val="0"/>
          <w:numId w:val="33"/>
        </w:numPr>
        <w:rPr>
          <w:b w:val="0"/>
          <w:sz w:val="24"/>
          <w:szCs w:val="24"/>
        </w:rPr>
      </w:pPr>
      <w:r>
        <w:rPr>
          <w:b w:val="0"/>
          <w:sz w:val="24"/>
          <w:szCs w:val="24"/>
        </w:rPr>
        <w:t xml:space="preserve">Хрестоматия для малого барабана и </w:t>
      </w:r>
      <w:proofErr w:type="spellStart"/>
      <w:r>
        <w:rPr>
          <w:b w:val="0"/>
          <w:sz w:val="24"/>
          <w:szCs w:val="24"/>
        </w:rPr>
        <w:t>ф-но</w:t>
      </w:r>
      <w:proofErr w:type="spellEnd"/>
      <w:r>
        <w:rPr>
          <w:b w:val="0"/>
          <w:sz w:val="24"/>
          <w:szCs w:val="24"/>
        </w:rPr>
        <w:t xml:space="preserve"> ( сост. Ловецкий В.) Спб.2003.</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Браун Т. Школа игры на вибрафоне. США.</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Кузьмин Ю. Школа игры на ударных инструментах. М., 1965ч.1.</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 xml:space="preserve">Егорова </w:t>
      </w:r>
      <w:proofErr w:type="spellStart"/>
      <w:r w:rsidRPr="00EE55EB">
        <w:rPr>
          <w:rFonts w:ascii="Times New Roman" w:hAnsi="Times New Roman" w:cs="Times New Roman"/>
          <w:sz w:val="24"/>
          <w:szCs w:val="24"/>
        </w:rPr>
        <w:t>Т.Штейман</w:t>
      </w:r>
      <w:proofErr w:type="spellEnd"/>
      <w:r w:rsidRPr="00EE55EB">
        <w:rPr>
          <w:rFonts w:ascii="Times New Roman" w:hAnsi="Times New Roman" w:cs="Times New Roman"/>
          <w:sz w:val="24"/>
          <w:szCs w:val="24"/>
        </w:rPr>
        <w:t xml:space="preserve"> В. Ритмические  упражнения  на малом барабане  М.1970.</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r w:rsidRPr="00EE55EB">
        <w:rPr>
          <w:rFonts w:ascii="Times New Roman" w:hAnsi="Times New Roman" w:cs="Times New Roman"/>
          <w:sz w:val="24"/>
          <w:szCs w:val="24"/>
        </w:rPr>
        <w:t xml:space="preserve">Учебный репертуар ксилофониста, 2 класс, сост. </w:t>
      </w:r>
      <w:proofErr w:type="spellStart"/>
      <w:r w:rsidRPr="00EE55EB">
        <w:rPr>
          <w:rFonts w:ascii="Times New Roman" w:hAnsi="Times New Roman" w:cs="Times New Roman"/>
          <w:sz w:val="24"/>
          <w:szCs w:val="24"/>
        </w:rPr>
        <w:t>Мултанова</w:t>
      </w:r>
      <w:proofErr w:type="spellEnd"/>
      <w:r w:rsidRPr="00EE55EB">
        <w:rPr>
          <w:rFonts w:ascii="Times New Roman" w:hAnsi="Times New Roman" w:cs="Times New Roman"/>
          <w:sz w:val="24"/>
          <w:szCs w:val="24"/>
        </w:rPr>
        <w:t xml:space="preserve"> Н. Киев 1970.</w:t>
      </w:r>
    </w:p>
    <w:p w:rsidR="00125E1B" w:rsidRDefault="00125E1B" w:rsidP="00EE55EB">
      <w:pPr>
        <w:pStyle w:val="a3"/>
        <w:numPr>
          <w:ilvl w:val="0"/>
          <w:numId w:val="33"/>
        </w:numPr>
        <w:rPr>
          <w:b w:val="0"/>
          <w:sz w:val="24"/>
          <w:szCs w:val="24"/>
        </w:rPr>
      </w:pPr>
      <w:r w:rsidRPr="001B289E">
        <w:rPr>
          <w:b w:val="0"/>
          <w:sz w:val="24"/>
          <w:szCs w:val="24"/>
        </w:rPr>
        <w:t>Учебный репертуар ксилофониста:</w:t>
      </w:r>
      <w:r>
        <w:rPr>
          <w:b w:val="0"/>
          <w:sz w:val="24"/>
          <w:szCs w:val="24"/>
        </w:rPr>
        <w:t xml:space="preserve"> 2, 3</w:t>
      </w:r>
      <w:r w:rsidRPr="001B289E">
        <w:rPr>
          <w:b w:val="0"/>
          <w:sz w:val="24"/>
          <w:szCs w:val="24"/>
        </w:rPr>
        <w:t xml:space="preserve"> </w:t>
      </w:r>
      <w:proofErr w:type="spellStart"/>
      <w:r w:rsidRPr="001B289E">
        <w:rPr>
          <w:b w:val="0"/>
          <w:sz w:val="24"/>
          <w:szCs w:val="24"/>
        </w:rPr>
        <w:t>класс\</w:t>
      </w:r>
      <w:proofErr w:type="spellEnd"/>
      <w:r w:rsidRPr="001B289E">
        <w:rPr>
          <w:b w:val="0"/>
          <w:sz w:val="24"/>
          <w:szCs w:val="24"/>
        </w:rPr>
        <w:t xml:space="preserve"> сост. Н.Мултанова.Киев,197</w:t>
      </w:r>
      <w:r>
        <w:rPr>
          <w:b w:val="0"/>
          <w:sz w:val="24"/>
          <w:szCs w:val="24"/>
        </w:rPr>
        <w:t>7.</w:t>
      </w:r>
    </w:p>
    <w:p w:rsidR="00125E1B" w:rsidRDefault="00125E1B" w:rsidP="00EE55EB">
      <w:pPr>
        <w:pStyle w:val="a3"/>
        <w:numPr>
          <w:ilvl w:val="0"/>
          <w:numId w:val="33"/>
        </w:numPr>
        <w:rPr>
          <w:b w:val="0"/>
          <w:sz w:val="24"/>
          <w:szCs w:val="24"/>
        </w:rPr>
      </w:pPr>
      <w:proofErr w:type="spellStart"/>
      <w:r>
        <w:rPr>
          <w:b w:val="0"/>
          <w:sz w:val="24"/>
          <w:szCs w:val="24"/>
        </w:rPr>
        <w:t>Осадчук</w:t>
      </w:r>
      <w:proofErr w:type="spellEnd"/>
      <w:r>
        <w:rPr>
          <w:b w:val="0"/>
          <w:sz w:val="24"/>
          <w:szCs w:val="24"/>
        </w:rPr>
        <w:t xml:space="preserve"> В. 60 ритмических этюдов для малого </w:t>
      </w:r>
      <w:proofErr w:type="spellStart"/>
      <w:r>
        <w:rPr>
          <w:b w:val="0"/>
          <w:sz w:val="24"/>
          <w:szCs w:val="24"/>
        </w:rPr>
        <w:t>барабанаМ</w:t>
      </w:r>
      <w:proofErr w:type="spellEnd"/>
      <w:r>
        <w:rPr>
          <w:b w:val="0"/>
          <w:sz w:val="24"/>
          <w:szCs w:val="24"/>
        </w:rPr>
        <w:t>., 1959.</w:t>
      </w:r>
    </w:p>
    <w:p w:rsidR="00125E1B" w:rsidRPr="001B289E" w:rsidRDefault="00125E1B" w:rsidP="00EE55EB">
      <w:pPr>
        <w:pStyle w:val="a3"/>
        <w:numPr>
          <w:ilvl w:val="0"/>
          <w:numId w:val="33"/>
        </w:numPr>
        <w:rPr>
          <w:b w:val="0"/>
          <w:sz w:val="24"/>
          <w:szCs w:val="24"/>
        </w:rPr>
      </w:pPr>
      <w:r>
        <w:rPr>
          <w:b w:val="0"/>
          <w:sz w:val="24"/>
          <w:szCs w:val="24"/>
        </w:rPr>
        <w:t>Стоун Дж. Упражнения для малого барабана.</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Ванамейкур</w:t>
      </w:r>
      <w:proofErr w:type="spellEnd"/>
      <w:r w:rsidRPr="00EE55EB">
        <w:rPr>
          <w:rFonts w:ascii="Times New Roman" w:hAnsi="Times New Roman" w:cs="Times New Roman"/>
          <w:sz w:val="24"/>
          <w:szCs w:val="24"/>
        </w:rPr>
        <w:t xml:space="preserve"> Д. </w:t>
      </w:r>
      <w:proofErr w:type="spellStart"/>
      <w:r w:rsidRPr="00EE55EB">
        <w:rPr>
          <w:rFonts w:ascii="Times New Roman" w:hAnsi="Times New Roman" w:cs="Times New Roman"/>
          <w:sz w:val="24"/>
          <w:szCs w:val="24"/>
        </w:rPr>
        <w:t>Карсон</w:t>
      </w:r>
      <w:proofErr w:type="spellEnd"/>
      <w:r w:rsidRPr="00EE55EB">
        <w:rPr>
          <w:rFonts w:ascii="Times New Roman" w:hAnsi="Times New Roman" w:cs="Times New Roman"/>
          <w:sz w:val="24"/>
          <w:szCs w:val="24"/>
        </w:rPr>
        <w:t xml:space="preserve"> Р. Международные основы обучения на </w:t>
      </w:r>
      <w:proofErr w:type="spellStart"/>
      <w:r w:rsidRPr="00EE55EB">
        <w:rPr>
          <w:rFonts w:ascii="Times New Roman" w:hAnsi="Times New Roman" w:cs="Times New Roman"/>
          <w:sz w:val="24"/>
          <w:szCs w:val="24"/>
        </w:rPr>
        <w:t>ударных,США</w:t>
      </w:r>
      <w:proofErr w:type="spellEnd"/>
    </w:p>
    <w:p w:rsidR="00125E1B" w:rsidRDefault="00125E1B" w:rsidP="00EE55EB">
      <w:pPr>
        <w:pStyle w:val="a3"/>
        <w:numPr>
          <w:ilvl w:val="0"/>
          <w:numId w:val="33"/>
        </w:numPr>
        <w:rPr>
          <w:b w:val="0"/>
          <w:sz w:val="24"/>
          <w:szCs w:val="24"/>
        </w:rPr>
      </w:pPr>
      <w:r w:rsidRPr="001B289E">
        <w:rPr>
          <w:b w:val="0"/>
          <w:sz w:val="24"/>
          <w:szCs w:val="24"/>
        </w:rPr>
        <w:t>Учебный репертуар ксилофониста:</w:t>
      </w:r>
      <w:r>
        <w:rPr>
          <w:b w:val="0"/>
          <w:sz w:val="24"/>
          <w:szCs w:val="24"/>
        </w:rPr>
        <w:t xml:space="preserve"> 3-й </w:t>
      </w:r>
      <w:proofErr w:type="spellStart"/>
      <w:r>
        <w:rPr>
          <w:b w:val="0"/>
          <w:sz w:val="24"/>
          <w:szCs w:val="24"/>
        </w:rPr>
        <w:t>класс\</w:t>
      </w:r>
      <w:proofErr w:type="spellEnd"/>
      <w:r>
        <w:rPr>
          <w:b w:val="0"/>
          <w:sz w:val="24"/>
          <w:szCs w:val="24"/>
        </w:rPr>
        <w:t xml:space="preserve"> сост. </w:t>
      </w:r>
      <w:proofErr w:type="spellStart"/>
      <w:r>
        <w:rPr>
          <w:b w:val="0"/>
          <w:sz w:val="24"/>
          <w:szCs w:val="24"/>
        </w:rPr>
        <w:t>Мултанова</w:t>
      </w:r>
      <w:proofErr w:type="spellEnd"/>
      <w:r>
        <w:rPr>
          <w:b w:val="0"/>
          <w:sz w:val="24"/>
          <w:szCs w:val="24"/>
        </w:rPr>
        <w:t xml:space="preserve"> Н. </w:t>
      </w:r>
      <w:r w:rsidRPr="001B289E">
        <w:rPr>
          <w:b w:val="0"/>
          <w:sz w:val="24"/>
          <w:szCs w:val="24"/>
        </w:rPr>
        <w:t>Киев,197</w:t>
      </w:r>
      <w:r>
        <w:rPr>
          <w:b w:val="0"/>
          <w:sz w:val="24"/>
          <w:szCs w:val="24"/>
        </w:rPr>
        <w:t>7.</w:t>
      </w:r>
    </w:p>
    <w:p w:rsidR="00125E1B" w:rsidRDefault="00125E1B" w:rsidP="00EE55EB">
      <w:pPr>
        <w:pStyle w:val="a3"/>
        <w:numPr>
          <w:ilvl w:val="0"/>
          <w:numId w:val="33"/>
        </w:numPr>
        <w:rPr>
          <w:b w:val="0"/>
          <w:sz w:val="24"/>
          <w:szCs w:val="24"/>
        </w:rPr>
      </w:pPr>
      <w:proofErr w:type="spellStart"/>
      <w:r>
        <w:rPr>
          <w:b w:val="0"/>
          <w:sz w:val="24"/>
          <w:szCs w:val="24"/>
        </w:rPr>
        <w:t>Купинский</w:t>
      </w:r>
      <w:proofErr w:type="spellEnd"/>
      <w:r>
        <w:rPr>
          <w:b w:val="0"/>
          <w:sz w:val="24"/>
          <w:szCs w:val="24"/>
        </w:rPr>
        <w:t xml:space="preserve"> К. Школа игры на ударных инструментах М., 1987.</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Крамме</w:t>
      </w:r>
      <w:proofErr w:type="spellEnd"/>
      <w:r w:rsidRPr="00EE55EB">
        <w:rPr>
          <w:rFonts w:ascii="Times New Roman" w:hAnsi="Times New Roman" w:cs="Times New Roman"/>
          <w:sz w:val="24"/>
          <w:szCs w:val="24"/>
        </w:rPr>
        <w:t xml:space="preserve"> Х. Школа игры на ударных.</w:t>
      </w:r>
    </w:p>
    <w:p w:rsidR="00125E1B" w:rsidRDefault="00125E1B" w:rsidP="00EE55EB">
      <w:pPr>
        <w:pStyle w:val="a3"/>
        <w:numPr>
          <w:ilvl w:val="0"/>
          <w:numId w:val="33"/>
        </w:numPr>
        <w:rPr>
          <w:b w:val="0"/>
          <w:sz w:val="24"/>
          <w:szCs w:val="24"/>
        </w:rPr>
      </w:pPr>
      <w:r w:rsidRPr="001B289E">
        <w:rPr>
          <w:b w:val="0"/>
          <w:sz w:val="24"/>
          <w:szCs w:val="24"/>
        </w:rPr>
        <w:t>Учебный репертуар ксилофониста:</w:t>
      </w:r>
      <w:r>
        <w:rPr>
          <w:b w:val="0"/>
          <w:sz w:val="24"/>
          <w:szCs w:val="24"/>
        </w:rPr>
        <w:t xml:space="preserve"> 4</w:t>
      </w:r>
      <w:r w:rsidRPr="001B289E">
        <w:rPr>
          <w:b w:val="0"/>
          <w:sz w:val="24"/>
          <w:szCs w:val="24"/>
        </w:rPr>
        <w:t xml:space="preserve">-й </w:t>
      </w:r>
      <w:proofErr w:type="spellStart"/>
      <w:r w:rsidRPr="001B289E">
        <w:rPr>
          <w:b w:val="0"/>
          <w:sz w:val="24"/>
          <w:szCs w:val="24"/>
        </w:rPr>
        <w:t>класс\</w:t>
      </w:r>
      <w:proofErr w:type="spellEnd"/>
      <w:r w:rsidRPr="001B289E">
        <w:rPr>
          <w:b w:val="0"/>
          <w:sz w:val="24"/>
          <w:szCs w:val="24"/>
        </w:rPr>
        <w:t xml:space="preserve"> сост. </w:t>
      </w:r>
      <w:proofErr w:type="spellStart"/>
      <w:r w:rsidRPr="001B289E">
        <w:rPr>
          <w:b w:val="0"/>
          <w:sz w:val="24"/>
          <w:szCs w:val="24"/>
        </w:rPr>
        <w:t>Н.Мултанова</w:t>
      </w:r>
      <w:proofErr w:type="spellEnd"/>
      <w:r w:rsidRPr="001B289E">
        <w:rPr>
          <w:b w:val="0"/>
          <w:sz w:val="24"/>
          <w:szCs w:val="24"/>
        </w:rPr>
        <w:t>.</w:t>
      </w:r>
      <w:r>
        <w:rPr>
          <w:b w:val="0"/>
          <w:sz w:val="24"/>
          <w:szCs w:val="24"/>
        </w:rPr>
        <w:t xml:space="preserve"> </w:t>
      </w:r>
      <w:r w:rsidRPr="001B289E">
        <w:rPr>
          <w:b w:val="0"/>
          <w:sz w:val="24"/>
          <w:szCs w:val="24"/>
        </w:rPr>
        <w:t>Киев,197</w:t>
      </w:r>
      <w:r>
        <w:rPr>
          <w:b w:val="0"/>
          <w:sz w:val="24"/>
          <w:szCs w:val="24"/>
        </w:rPr>
        <w:t>7.</w:t>
      </w:r>
    </w:p>
    <w:p w:rsidR="00125E1B" w:rsidRPr="001B289E" w:rsidRDefault="00125E1B" w:rsidP="00EE55EB">
      <w:pPr>
        <w:pStyle w:val="a3"/>
        <w:numPr>
          <w:ilvl w:val="0"/>
          <w:numId w:val="33"/>
        </w:numPr>
        <w:rPr>
          <w:b w:val="0"/>
          <w:sz w:val="24"/>
          <w:szCs w:val="24"/>
        </w:rPr>
      </w:pPr>
      <w:proofErr w:type="spellStart"/>
      <w:r>
        <w:rPr>
          <w:b w:val="0"/>
          <w:sz w:val="24"/>
          <w:szCs w:val="24"/>
        </w:rPr>
        <w:t>Стивенс</w:t>
      </w:r>
      <w:proofErr w:type="spellEnd"/>
      <w:r>
        <w:rPr>
          <w:b w:val="0"/>
          <w:sz w:val="24"/>
          <w:szCs w:val="24"/>
        </w:rPr>
        <w:t xml:space="preserve"> Л. 590 упражнений и методика игры на маримбе.</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Зиневич</w:t>
      </w:r>
      <w:proofErr w:type="spellEnd"/>
      <w:r w:rsidRPr="00EE55EB">
        <w:rPr>
          <w:rFonts w:ascii="Times New Roman" w:hAnsi="Times New Roman" w:cs="Times New Roman"/>
          <w:sz w:val="24"/>
          <w:szCs w:val="24"/>
        </w:rPr>
        <w:t xml:space="preserve"> В. Борин В. Курс игры на ударных инструментах М., 1980. Ч.2.</w:t>
      </w:r>
    </w:p>
    <w:p w:rsidR="00125E1B" w:rsidRPr="001B289E" w:rsidRDefault="00125E1B" w:rsidP="00EE55EB">
      <w:pPr>
        <w:pStyle w:val="a3"/>
        <w:numPr>
          <w:ilvl w:val="0"/>
          <w:numId w:val="33"/>
        </w:numPr>
        <w:rPr>
          <w:b w:val="0"/>
          <w:sz w:val="24"/>
          <w:szCs w:val="24"/>
        </w:rPr>
      </w:pPr>
      <w:r>
        <w:rPr>
          <w:b w:val="0"/>
          <w:sz w:val="24"/>
          <w:szCs w:val="24"/>
        </w:rPr>
        <w:t>Снегирев В. Этюды для малого барабана. М., 1970.</w:t>
      </w:r>
    </w:p>
    <w:p w:rsidR="00125E1B" w:rsidRDefault="00125E1B" w:rsidP="00EE55EB">
      <w:pPr>
        <w:pStyle w:val="a3"/>
        <w:numPr>
          <w:ilvl w:val="0"/>
          <w:numId w:val="33"/>
        </w:numPr>
        <w:rPr>
          <w:b w:val="0"/>
          <w:sz w:val="24"/>
          <w:szCs w:val="24"/>
        </w:rPr>
      </w:pPr>
      <w:proofErr w:type="spellStart"/>
      <w:r>
        <w:rPr>
          <w:b w:val="0"/>
          <w:sz w:val="24"/>
          <w:szCs w:val="24"/>
        </w:rPr>
        <w:t>Финкель</w:t>
      </w:r>
      <w:proofErr w:type="spellEnd"/>
      <w:r>
        <w:rPr>
          <w:b w:val="0"/>
          <w:sz w:val="24"/>
          <w:szCs w:val="24"/>
        </w:rPr>
        <w:t xml:space="preserve"> Я. Сборник пьес для вибрафона </w:t>
      </w:r>
      <w:proofErr w:type="spellStart"/>
      <w:r>
        <w:rPr>
          <w:b w:val="0"/>
          <w:sz w:val="24"/>
          <w:szCs w:val="24"/>
        </w:rPr>
        <w:t>соло.США</w:t>
      </w:r>
      <w:proofErr w:type="spellEnd"/>
      <w:r>
        <w:rPr>
          <w:b w:val="0"/>
          <w:sz w:val="24"/>
          <w:szCs w:val="24"/>
        </w:rPr>
        <w:t>, 1973.</w:t>
      </w:r>
    </w:p>
    <w:p w:rsidR="00125E1B" w:rsidRDefault="00125E1B" w:rsidP="00EE55EB">
      <w:pPr>
        <w:pStyle w:val="a3"/>
        <w:numPr>
          <w:ilvl w:val="0"/>
          <w:numId w:val="33"/>
        </w:numPr>
        <w:rPr>
          <w:b w:val="0"/>
          <w:sz w:val="24"/>
          <w:szCs w:val="24"/>
        </w:rPr>
      </w:pPr>
      <w:proofErr w:type="spellStart"/>
      <w:r>
        <w:rPr>
          <w:b w:val="0"/>
          <w:sz w:val="24"/>
          <w:szCs w:val="24"/>
        </w:rPr>
        <w:t>Худек</w:t>
      </w:r>
      <w:proofErr w:type="spellEnd"/>
      <w:r>
        <w:rPr>
          <w:b w:val="0"/>
          <w:sz w:val="24"/>
          <w:szCs w:val="24"/>
        </w:rPr>
        <w:t xml:space="preserve"> П. Этюды для малого барабана. Германия 1986.</w:t>
      </w:r>
    </w:p>
    <w:p w:rsidR="00125E1B" w:rsidRPr="00EE55EB" w:rsidRDefault="00125E1B" w:rsidP="00EE55EB">
      <w:pPr>
        <w:pStyle w:val="aa"/>
        <w:numPr>
          <w:ilvl w:val="0"/>
          <w:numId w:val="33"/>
        </w:numPr>
        <w:tabs>
          <w:tab w:val="left" w:pos="1085"/>
        </w:tabs>
        <w:spacing w:after="0"/>
        <w:rPr>
          <w:rFonts w:ascii="Times New Roman" w:hAnsi="Times New Roman" w:cs="Times New Roman"/>
          <w:sz w:val="24"/>
          <w:szCs w:val="24"/>
        </w:rPr>
      </w:pPr>
      <w:proofErr w:type="spellStart"/>
      <w:r w:rsidRPr="00EE55EB">
        <w:rPr>
          <w:rFonts w:ascii="Times New Roman" w:hAnsi="Times New Roman" w:cs="Times New Roman"/>
          <w:sz w:val="24"/>
          <w:szCs w:val="24"/>
        </w:rPr>
        <w:t>Кеуне</w:t>
      </w:r>
      <w:proofErr w:type="spellEnd"/>
      <w:r w:rsidRPr="00EE55EB">
        <w:rPr>
          <w:rFonts w:ascii="Times New Roman" w:hAnsi="Times New Roman" w:cs="Times New Roman"/>
          <w:sz w:val="24"/>
          <w:szCs w:val="24"/>
        </w:rPr>
        <w:t xml:space="preserve"> Э. Этюды для малого барабана. Лейпциг., 1975.</w:t>
      </w:r>
    </w:p>
    <w:p w:rsidR="00125E1B" w:rsidRDefault="00125E1B" w:rsidP="00EE55EB">
      <w:pPr>
        <w:pStyle w:val="a3"/>
        <w:numPr>
          <w:ilvl w:val="0"/>
          <w:numId w:val="33"/>
        </w:numPr>
        <w:rPr>
          <w:b w:val="0"/>
          <w:sz w:val="24"/>
          <w:szCs w:val="24"/>
        </w:rPr>
      </w:pPr>
      <w:r>
        <w:rPr>
          <w:b w:val="0"/>
          <w:sz w:val="24"/>
          <w:szCs w:val="24"/>
        </w:rPr>
        <w:t>Эстрин Б. Сборник пьес для вибрафона. СПб. 2002.</w:t>
      </w:r>
    </w:p>
    <w:p w:rsidR="00125E1B" w:rsidRPr="001B289E" w:rsidRDefault="00125E1B" w:rsidP="00125E1B">
      <w:pPr>
        <w:pStyle w:val="a3"/>
        <w:ind w:left="720" w:firstLine="0"/>
        <w:rPr>
          <w:b w:val="0"/>
          <w:sz w:val="24"/>
          <w:szCs w:val="24"/>
        </w:rPr>
      </w:pPr>
    </w:p>
    <w:p w:rsidR="00125E1B" w:rsidRPr="004E1231" w:rsidRDefault="00125E1B" w:rsidP="00125E1B">
      <w:pPr>
        <w:spacing w:after="0" w:line="240" w:lineRule="auto"/>
        <w:ind w:left="720"/>
        <w:rPr>
          <w:rFonts w:ascii="Times New Roman" w:eastAsia="Times New Roman" w:hAnsi="Times New Roman" w:cs="Times New Roman"/>
          <w:sz w:val="24"/>
          <w:szCs w:val="24"/>
          <w:lang w:eastAsia="ru-RU"/>
        </w:rPr>
      </w:pPr>
    </w:p>
    <w:p w:rsidR="00EE55EB" w:rsidRPr="00830DDD" w:rsidRDefault="00EE55EB" w:rsidP="00EE55EB">
      <w:pPr>
        <w:ind w:left="72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eastAsia="ru-RU"/>
        </w:rPr>
        <w:t xml:space="preserve">2. </w:t>
      </w:r>
      <w:r w:rsidRPr="00830DDD">
        <w:rPr>
          <w:rFonts w:ascii="Times New Roman" w:eastAsia="Times New Roman" w:hAnsi="Times New Roman" w:cs="Times New Roman"/>
          <w:b/>
          <w:color w:val="000000"/>
          <w:sz w:val="28"/>
          <w:szCs w:val="28"/>
          <w:shd w:val="clear" w:color="auto" w:fill="FFFFFF"/>
          <w:lang w:eastAsia="ru-RU"/>
        </w:rPr>
        <w:t xml:space="preserve">Список </w:t>
      </w:r>
      <w:r>
        <w:rPr>
          <w:rFonts w:ascii="Times New Roman" w:eastAsia="Times New Roman" w:hAnsi="Times New Roman" w:cs="Times New Roman"/>
          <w:b/>
          <w:color w:val="000000"/>
          <w:sz w:val="28"/>
          <w:szCs w:val="28"/>
          <w:shd w:val="clear" w:color="auto" w:fill="FFFFFF"/>
          <w:lang w:eastAsia="ru-RU"/>
        </w:rPr>
        <w:t xml:space="preserve"> методической </w:t>
      </w:r>
      <w:r w:rsidRPr="00830DDD">
        <w:rPr>
          <w:rFonts w:ascii="Times New Roman" w:eastAsia="Times New Roman" w:hAnsi="Times New Roman" w:cs="Times New Roman"/>
          <w:b/>
          <w:color w:val="000000"/>
          <w:sz w:val="28"/>
          <w:szCs w:val="28"/>
          <w:shd w:val="clear" w:color="auto" w:fill="FFFFFF"/>
          <w:lang w:eastAsia="ru-RU"/>
        </w:rPr>
        <w:t>литературы.</w:t>
      </w:r>
    </w:p>
    <w:p w:rsidR="00125E1B" w:rsidRDefault="00125E1B" w:rsidP="00125E1B">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125E1B" w:rsidRDefault="00125E1B" w:rsidP="00125E1B">
      <w:pPr>
        <w:tabs>
          <w:tab w:val="left" w:pos="709"/>
        </w:tabs>
        <w:suppressAutoHyphens/>
        <w:overflowPunct w:val="0"/>
        <w:spacing w:after="0" w:line="100" w:lineRule="atLeast"/>
        <w:jc w:val="center"/>
        <w:rPr>
          <w:rFonts w:ascii="Times New Roman" w:eastAsia="SimSun" w:hAnsi="Times New Roman" w:cs="Mangal"/>
          <w:b/>
          <w:color w:val="00000A"/>
          <w:kern w:val="1"/>
          <w:sz w:val="24"/>
          <w:szCs w:val="24"/>
          <w:lang w:eastAsia="ar-SA"/>
        </w:rPr>
      </w:pPr>
    </w:p>
    <w:p w:rsidR="00483462" w:rsidRDefault="0082085D" w:rsidP="009C623F">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w:t>
      </w:r>
      <w:r w:rsidR="00483462">
        <w:rPr>
          <w:rFonts w:ascii="Times New Roman" w:eastAsia="Times New Roman" w:hAnsi="Times New Roman" w:cs="Times New Roman"/>
          <w:bCs/>
          <w:sz w:val="24"/>
          <w:szCs w:val="24"/>
          <w:lang w:eastAsia="ru-RU"/>
        </w:rPr>
        <w:t xml:space="preserve">Примерная программа к базисному учебному плану по специальности «Инструментальное исполнительство» для детских школ искусств Санкт-Петербурга «Духовые и ударные инструменты» \ Сост. С.Зубарев Изд. Композитор Санкт-Петербург. 2008. </w:t>
      </w:r>
    </w:p>
    <w:p w:rsidR="00EE55EB" w:rsidRDefault="00283E19" w:rsidP="00EE55EB">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Cs/>
          <w:sz w:val="24"/>
          <w:szCs w:val="24"/>
          <w:lang w:eastAsia="ru-RU"/>
        </w:rPr>
        <w:t>2. Модифицированная  образовательная прог</w:t>
      </w:r>
      <w:bookmarkStart w:id="0" w:name="_GoBack"/>
      <w:r>
        <w:rPr>
          <w:rFonts w:ascii="Times New Roman" w:eastAsia="Times New Roman" w:hAnsi="Times New Roman" w:cs="Times New Roman"/>
          <w:bCs/>
          <w:sz w:val="24"/>
          <w:szCs w:val="24"/>
          <w:lang w:eastAsia="ru-RU"/>
        </w:rPr>
        <w:t>р</w:t>
      </w:r>
      <w:bookmarkEnd w:id="0"/>
      <w:r>
        <w:rPr>
          <w:rFonts w:ascii="Times New Roman" w:eastAsia="Times New Roman" w:hAnsi="Times New Roman" w:cs="Times New Roman"/>
          <w:bCs/>
          <w:sz w:val="24"/>
          <w:szCs w:val="24"/>
          <w:lang w:eastAsia="ru-RU"/>
        </w:rPr>
        <w:t>амма по специальности духовые и ударные инструменты ДШИ им. П.А.Серебрякова 2005</w:t>
      </w:r>
    </w:p>
    <w:p w:rsidR="00EE55EB" w:rsidRPr="00EE55EB" w:rsidRDefault="00EE55EB" w:rsidP="00EE55EB">
      <w:pPr>
        <w:spacing w:after="0" w:line="240" w:lineRule="auto"/>
        <w:rPr>
          <w:rFonts w:ascii="Times New Roman" w:eastAsia="Times New Roman" w:hAnsi="Times New Roman" w:cs="Times New Roman"/>
          <w:b/>
          <w:bCs/>
          <w:sz w:val="24"/>
          <w:szCs w:val="24"/>
          <w:u w:val="single"/>
          <w:lang w:eastAsia="ru-RU"/>
        </w:rPr>
      </w:pPr>
      <w:r w:rsidRPr="007E69F6">
        <w:rPr>
          <w:rFonts w:ascii="Times New Roman" w:eastAsia="Times New Roman" w:hAnsi="Times New Roman" w:cs="Times New Roman"/>
          <w:b/>
          <w:bCs/>
          <w:sz w:val="24"/>
          <w:szCs w:val="24"/>
          <w:lang w:eastAsia="ru-RU"/>
        </w:rPr>
        <w:t xml:space="preserve">3. </w:t>
      </w:r>
      <w:r w:rsidRPr="007E69F6">
        <w:rPr>
          <w:rFonts w:ascii="Times New Roman" w:eastAsia="Times New Roman" w:hAnsi="Times New Roman" w:cs="Times New Roman"/>
          <w:bCs/>
          <w:sz w:val="24"/>
          <w:szCs w:val="24"/>
          <w:lang w:eastAsia="ru-RU"/>
        </w:rPr>
        <w:t>Исполнительство</w:t>
      </w:r>
      <w:r w:rsidRPr="009C623F">
        <w:rPr>
          <w:rFonts w:ascii="Times New Roman" w:eastAsia="Times New Roman" w:hAnsi="Times New Roman" w:cs="Times New Roman"/>
          <w:bCs/>
          <w:sz w:val="24"/>
          <w:szCs w:val="24"/>
          <w:lang w:eastAsia="ru-RU"/>
        </w:rPr>
        <w:t xml:space="preserve">  на  духовых  инструментах  и вопросы музыкальной  педагогики  сост. И. Пушечников, 1979</w:t>
      </w:r>
    </w:p>
    <w:p w:rsidR="00884996" w:rsidRDefault="00884996"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884996" w:rsidRPr="00884996" w:rsidRDefault="00884996" w:rsidP="00884996">
      <w:pPr>
        <w:tabs>
          <w:tab w:val="left" w:pos="709"/>
        </w:tabs>
        <w:suppressAutoHyphens/>
        <w:overflowPunct w:val="0"/>
        <w:spacing w:after="0" w:line="100" w:lineRule="atLeast"/>
        <w:jc w:val="both"/>
        <w:rPr>
          <w:rFonts w:ascii="Times New Roman" w:eastAsia="SimSun" w:hAnsi="Times New Roman" w:cs="Mangal"/>
          <w:color w:val="00000A"/>
          <w:kern w:val="1"/>
          <w:sz w:val="24"/>
          <w:szCs w:val="24"/>
          <w:lang w:eastAsia="ar-SA"/>
        </w:rPr>
      </w:pPr>
    </w:p>
    <w:p w:rsidR="007102D1" w:rsidRPr="00084EA6" w:rsidRDefault="007102D1" w:rsidP="00084EA6"/>
    <w:sectPr w:rsidR="007102D1" w:rsidRPr="00084EA6" w:rsidSect="00EA5E1D">
      <w:footerReference w:type="default" r:id="rId11"/>
      <w:pgSz w:w="11906" w:h="16838"/>
      <w:pgMar w:top="851" w:right="851" w:bottom="851"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E1B" w:rsidRDefault="00125E1B" w:rsidP="009B318F">
      <w:pPr>
        <w:spacing w:after="0" w:line="240" w:lineRule="auto"/>
      </w:pPr>
      <w:r>
        <w:separator/>
      </w:r>
    </w:p>
  </w:endnote>
  <w:endnote w:type="continuationSeparator" w:id="0">
    <w:p w:rsidR="00125E1B" w:rsidRDefault="00125E1B" w:rsidP="009B3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9923"/>
      <w:docPartObj>
        <w:docPartGallery w:val="Page Numbers (Bottom of Page)"/>
        <w:docPartUnique/>
      </w:docPartObj>
    </w:sdtPr>
    <w:sdtContent>
      <w:p w:rsidR="00125E1B" w:rsidRDefault="002B0723">
        <w:pPr>
          <w:pStyle w:val="ad"/>
          <w:jc w:val="right"/>
        </w:pPr>
        <w:r>
          <w:fldChar w:fldCharType="begin"/>
        </w:r>
        <w:r w:rsidR="00125E1B">
          <w:instrText xml:space="preserve"> PAGE   \* MERGEFORMAT </w:instrText>
        </w:r>
        <w:r>
          <w:fldChar w:fldCharType="separate"/>
        </w:r>
        <w:r w:rsidR="007B2870">
          <w:rPr>
            <w:noProof/>
          </w:rPr>
          <w:t>33</w:t>
        </w:r>
        <w:r>
          <w:rPr>
            <w:noProof/>
          </w:rPr>
          <w:fldChar w:fldCharType="end"/>
        </w:r>
      </w:p>
    </w:sdtContent>
  </w:sdt>
  <w:p w:rsidR="00125E1B" w:rsidRDefault="00125E1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E1B" w:rsidRDefault="00125E1B" w:rsidP="009B318F">
      <w:pPr>
        <w:spacing w:after="0" w:line="240" w:lineRule="auto"/>
      </w:pPr>
      <w:r>
        <w:separator/>
      </w:r>
    </w:p>
  </w:footnote>
  <w:footnote w:type="continuationSeparator" w:id="0">
    <w:p w:rsidR="00125E1B" w:rsidRDefault="00125E1B" w:rsidP="009B3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5"/>
    <w:multiLevelType w:val="multilevel"/>
    <w:tmpl w:val="00000005"/>
    <w:name w:val="WW8Num5"/>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2.%3."/>
      <w:lvlJc w:val="lef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lef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left"/>
      <w:pPr>
        <w:tabs>
          <w:tab w:val="num" w:pos="0"/>
        </w:tabs>
        <w:ind w:left="6262" w:hanging="180"/>
      </w:pPr>
    </w:lvl>
  </w:abstractNum>
  <w:abstractNum w:abstractNumId="4">
    <w:nsid w:val="00000006"/>
    <w:multiLevelType w:val="multilevel"/>
    <w:tmpl w:val="00000006"/>
    <w:name w:val="WW8Num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nsid w:val="00000007"/>
    <w:multiLevelType w:val="multilevel"/>
    <w:tmpl w:val="00000007"/>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8"/>
    <w:multiLevelType w:val="multilevel"/>
    <w:tmpl w:val="00000008"/>
    <w:name w:val="WW8Num8"/>
    <w:lvl w:ilvl="0">
      <w:start w:val="1"/>
      <w:numFmt w:val="decimal"/>
      <w:lvlText w:val="%1."/>
      <w:lvlJc w:val="left"/>
      <w:pPr>
        <w:tabs>
          <w:tab w:val="num" w:pos="-76"/>
        </w:tabs>
        <w:ind w:left="644" w:hanging="360"/>
      </w:pPr>
    </w:lvl>
    <w:lvl w:ilvl="1">
      <w:start w:val="1"/>
      <w:numFmt w:val="decimal"/>
      <w:lvlText w:val="%2."/>
      <w:lvlJc w:val="left"/>
      <w:pPr>
        <w:tabs>
          <w:tab w:val="num" w:pos="-76"/>
        </w:tabs>
        <w:ind w:left="1004" w:hanging="360"/>
      </w:pPr>
    </w:lvl>
    <w:lvl w:ilvl="2">
      <w:start w:val="1"/>
      <w:numFmt w:val="decimal"/>
      <w:lvlText w:val="%2.%3."/>
      <w:lvlJc w:val="left"/>
      <w:pPr>
        <w:tabs>
          <w:tab w:val="num" w:pos="-76"/>
        </w:tabs>
        <w:ind w:left="1364" w:hanging="360"/>
      </w:pPr>
    </w:lvl>
    <w:lvl w:ilvl="3">
      <w:start w:val="1"/>
      <w:numFmt w:val="decimal"/>
      <w:lvlText w:val="%2.%3.%4."/>
      <w:lvlJc w:val="left"/>
      <w:pPr>
        <w:tabs>
          <w:tab w:val="num" w:pos="-76"/>
        </w:tabs>
        <w:ind w:left="1724" w:hanging="360"/>
      </w:pPr>
    </w:lvl>
    <w:lvl w:ilvl="4">
      <w:start w:val="1"/>
      <w:numFmt w:val="decimal"/>
      <w:lvlText w:val="%2.%3.%4.%5."/>
      <w:lvlJc w:val="left"/>
      <w:pPr>
        <w:tabs>
          <w:tab w:val="num" w:pos="-76"/>
        </w:tabs>
        <w:ind w:left="2084" w:hanging="360"/>
      </w:pPr>
    </w:lvl>
    <w:lvl w:ilvl="5">
      <w:start w:val="1"/>
      <w:numFmt w:val="decimal"/>
      <w:lvlText w:val="%2.%3.%4.%5.%6."/>
      <w:lvlJc w:val="left"/>
      <w:pPr>
        <w:tabs>
          <w:tab w:val="num" w:pos="-76"/>
        </w:tabs>
        <w:ind w:left="2444" w:hanging="360"/>
      </w:pPr>
    </w:lvl>
    <w:lvl w:ilvl="6">
      <w:start w:val="1"/>
      <w:numFmt w:val="decimal"/>
      <w:lvlText w:val="%2.%3.%4.%5.%6.%7."/>
      <w:lvlJc w:val="left"/>
      <w:pPr>
        <w:tabs>
          <w:tab w:val="num" w:pos="-76"/>
        </w:tabs>
        <w:ind w:left="2804" w:hanging="360"/>
      </w:pPr>
    </w:lvl>
    <w:lvl w:ilvl="7">
      <w:start w:val="1"/>
      <w:numFmt w:val="decimal"/>
      <w:lvlText w:val="%2.%3.%4.%5.%6.%7.%8."/>
      <w:lvlJc w:val="left"/>
      <w:pPr>
        <w:tabs>
          <w:tab w:val="num" w:pos="-76"/>
        </w:tabs>
        <w:ind w:left="3164" w:hanging="360"/>
      </w:pPr>
    </w:lvl>
    <w:lvl w:ilvl="8">
      <w:start w:val="1"/>
      <w:numFmt w:val="decimal"/>
      <w:lvlText w:val="%2.%3.%4.%5.%6.%7.%8.%9."/>
      <w:lvlJc w:val="left"/>
      <w:pPr>
        <w:tabs>
          <w:tab w:val="num" w:pos="-76"/>
        </w:tabs>
        <w:ind w:left="3524" w:hanging="360"/>
      </w:pPr>
    </w:lvl>
  </w:abstractNum>
  <w:abstractNum w:abstractNumId="7">
    <w:nsid w:val="00000009"/>
    <w:multiLevelType w:val="multilevel"/>
    <w:tmpl w:val="00000009"/>
    <w:name w:val="WW8Num9"/>
    <w:lvl w:ilvl="0">
      <w:start w:val="3"/>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nsid w:val="0000000A"/>
    <w:multiLevelType w:val="multilevel"/>
    <w:tmpl w:val="0000000A"/>
    <w:name w:val="WW8Num1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nsid w:val="05D8565C"/>
    <w:multiLevelType w:val="multilevel"/>
    <w:tmpl w:val="7C6E010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F45FDF"/>
    <w:multiLevelType w:val="multilevel"/>
    <w:tmpl w:val="00000004"/>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1">
    <w:nsid w:val="0BB7126B"/>
    <w:multiLevelType w:val="hybridMultilevel"/>
    <w:tmpl w:val="230283B2"/>
    <w:lvl w:ilvl="0" w:tplc="D180D63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8A42A1"/>
    <w:multiLevelType w:val="hybridMultilevel"/>
    <w:tmpl w:val="820A4C16"/>
    <w:lvl w:ilvl="0" w:tplc="412CC72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41352B9"/>
    <w:multiLevelType w:val="hybridMultilevel"/>
    <w:tmpl w:val="C3F2B510"/>
    <w:lvl w:ilvl="0" w:tplc="31284266">
      <w:start w:val="3"/>
      <w:numFmt w:val="upperRoman"/>
      <w:lvlText w:val="%1."/>
      <w:lvlJc w:val="left"/>
      <w:pPr>
        <w:ind w:left="2160" w:hanging="720"/>
      </w:pPr>
      <w:rPr>
        <w:rFonts w:hint="default"/>
        <w:color w:val="00000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nsid w:val="171706E5"/>
    <w:multiLevelType w:val="hybridMultilevel"/>
    <w:tmpl w:val="47725DF8"/>
    <w:lvl w:ilvl="0" w:tplc="FE3A7976">
      <w:start w:val="1"/>
      <w:numFmt w:val="upperRoman"/>
      <w:lvlText w:val="%1."/>
      <w:lvlJc w:val="left"/>
      <w:pPr>
        <w:ind w:left="1440" w:hanging="72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DD64276"/>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6">
    <w:nsid w:val="30DD3CFA"/>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7">
    <w:nsid w:val="33F62C95"/>
    <w:multiLevelType w:val="hybridMultilevel"/>
    <w:tmpl w:val="75329100"/>
    <w:lvl w:ilvl="0" w:tplc="D85E321A">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6411E34"/>
    <w:multiLevelType w:val="hybridMultilevel"/>
    <w:tmpl w:val="6D5CD0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91A6C71"/>
    <w:multiLevelType w:val="hybridMultilevel"/>
    <w:tmpl w:val="83549F4C"/>
    <w:lvl w:ilvl="0" w:tplc="AB00D4A6">
      <w:start w:val="8"/>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EA21695"/>
    <w:multiLevelType w:val="hybridMultilevel"/>
    <w:tmpl w:val="5A583F20"/>
    <w:lvl w:ilvl="0" w:tplc="8A82060C">
      <w:start w:val="5"/>
      <w:numFmt w:val="upperRoman"/>
      <w:lvlText w:val="%1."/>
      <w:lvlJc w:val="left"/>
      <w:pPr>
        <w:ind w:left="2880" w:hanging="720"/>
      </w:pPr>
      <w:rPr>
        <w:rFonts w:hint="default"/>
        <w:color w:val="00000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1">
    <w:nsid w:val="3F0011E2"/>
    <w:multiLevelType w:val="multilevel"/>
    <w:tmpl w:val="7BA63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3D6C6B"/>
    <w:multiLevelType w:val="hybridMultilevel"/>
    <w:tmpl w:val="86D66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62055F"/>
    <w:multiLevelType w:val="hybridMultilevel"/>
    <w:tmpl w:val="941A1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ACE0ED9"/>
    <w:multiLevelType w:val="hybridMultilevel"/>
    <w:tmpl w:val="9AFAD5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1CA0807"/>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6">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FA6B47"/>
    <w:multiLevelType w:val="multilevel"/>
    <w:tmpl w:val="BB68F6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pStyle w:val="2"/>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F15F40"/>
    <w:multiLevelType w:val="hybridMultilevel"/>
    <w:tmpl w:val="BF78DE04"/>
    <w:lvl w:ilvl="0" w:tplc="B96023FC">
      <w:start w:val="1"/>
      <w:numFmt w:val="decimal"/>
      <w:lvlText w:val="%1."/>
      <w:lvlJc w:val="left"/>
      <w:pPr>
        <w:ind w:left="1080" w:hanging="360"/>
      </w:pPr>
      <w:rPr>
        <w:rFonts w:eastAsia="Times New Roman"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6C43942"/>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1">
    <w:nsid w:val="74F35037"/>
    <w:multiLevelType w:val="multilevel"/>
    <w:tmpl w:val="00000006"/>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2">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B6B1520"/>
    <w:multiLevelType w:val="hybridMultilevel"/>
    <w:tmpl w:val="44525CB0"/>
    <w:lvl w:ilvl="0" w:tplc="460A64B0">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8"/>
  </w:num>
  <w:num w:numId="2">
    <w:abstractNumId w:val="1"/>
  </w:num>
  <w:num w:numId="3">
    <w:abstractNumId w:val="12"/>
  </w:num>
  <w:num w:numId="4">
    <w:abstractNumId w:val="28"/>
    <w:lvlOverride w:ilvl="0">
      <w:startOverride w:val="1"/>
    </w:lvlOverride>
  </w:num>
  <w:num w:numId="5">
    <w:abstractNumId w:val="26"/>
  </w:num>
  <w:num w:numId="6">
    <w:abstractNumId w:val="0"/>
    <w:lvlOverride w:ilvl="0">
      <w:lvl w:ilvl="0">
        <w:start w:val="65535"/>
        <w:numFmt w:val="bullet"/>
        <w:lvlText w:val="-"/>
        <w:legacy w:legacy="1" w:legacySpace="0" w:legacyIndent="149"/>
        <w:lvlJc w:val="left"/>
        <w:rPr>
          <w:rFonts w:ascii="Arial" w:hAnsi="Arial" w:cs="Arial" w:hint="default"/>
        </w:rPr>
      </w:lvl>
    </w:lvlOverride>
  </w:num>
  <w:num w:numId="7">
    <w:abstractNumId w:val="32"/>
  </w:num>
  <w:num w:numId="8">
    <w:abstractNumId w:val="33"/>
  </w:num>
  <w:num w:numId="9">
    <w:abstractNumId w:val="4"/>
  </w:num>
  <w:num w:numId="10">
    <w:abstractNumId w:val="2"/>
  </w:num>
  <w:num w:numId="11">
    <w:abstractNumId w:val="7"/>
  </w:num>
  <w:num w:numId="12">
    <w:abstractNumId w:val="8"/>
  </w:num>
  <w:num w:numId="13">
    <w:abstractNumId w:val="10"/>
  </w:num>
  <w:num w:numId="14">
    <w:abstractNumId w:val="22"/>
  </w:num>
  <w:num w:numId="15">
    <w:abstractNumId w:val="16"/>
  </w:num>
  <w:num w:numId="16">
    <w:abstractNumId w:val="30"/>
  </w:num>
  <w:num w:numId="17">
    <w:abstractNumId w:val="25"/>
  </w:num>
  <w:num w:numId="18">
    <w:abstractNumId w:val="15"/>
  </w:num>
  <w:num w:numId="19">
    <w:abstractNumId w:val="31"/>
  </w:num>
  <w:num w:numId="20">
    <w:abstractNumId w:val="18"/>
  </w:num>
  <w:num w:numId="21">
    <w:abstractNumId w:val="24"/>
  </w:num>
  <w:num w:numId="22">
    <w:abstractNumId w:val="9"/>
  </w:num>
  <w:num w:numId="23">
    <w:abstractNumId w:val="27"/>
  </w:num>
  <w:num w:numId="24">
    <w:abstractNumId w:val="14"/>
  </w:num>
  <w:num w:numId="25">
    <w:abstractNumId w:val="29"/>
  </w:num>
  <w:num w:numId="26">
    <w:abstractNumId w:val="21"/>
  </w:num>
  <w:num w:numId="27">
    <w:abstractNumId w:val="11"/>
  </w:num>
  <w:num w:numId="28">
    <w:abstractNumId w:val="19"/>
  </w:num>
  <w:num w:numId="29">
    <w:abstractNumId w:val="17"/>
  </w:num>
  <w:num w:numId="30">
    <w:abstractNumId w:val="13"/>
  </w:num>
  <w:num w:numId="31">
    <w:abstractNumId w:val="20"/>
  </w:num>
  <w:num w:numId="32">
    <w:abstractNumId w:val="0"/>
    <w:lvlOverride w:ilvl="0">
      <w:lvl w:ilvl="0">
        <w:numFmt w:val="bullet"/>
        <w:lvlText w:val="-"/>
        <w:legacy w:legacy="1" w:legacySpace="0" w:legacyIndent="149"/>
        <w:lvlJc w:val="left"/>
        <w:rPr>
          <w:rFonts w:ascii="Arial" w:hAnsi="Arial" w:hint="default"/>
        </w:rPr>
      </w:lvl>
    </w:lvlOverride>
  </w:num>
  <w:num w:numId="33">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documentProtection w:formatting="1" w:enforcement="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4B8B"/>
    <w:rsid w:val="00044390"/>
    <w:rsid w:val="00044B21"/>
    <w:rsid w:val="00053811"/>
    <w:rsid w:val="000608B0"/>
    <w:rsid w:val="00073C37"/>
    <w:rsid w:val="00076018"/>
    <w:rsid w:val="00076D06"/>
    <w:rsid w:val="00084EA6"/>
    <w:rsid w:val="0008761A"/>
    <w:rsid w:val="0008787C"/>
    <w:rsid w:val="00097E7A"/>
    <w:rsid w:val="000A4198"/>
    <w:rsid w:val="000F476E"/>
    <w:rsid w:val="00125E1B"/>
    <w:rsid w:val="001400DF"/>
    <w:rsid w:val="00144818"/>
    <w:rsid w:val="00150865"/>
    <w:rsid w:val="0016737D"/>
    <w:rsid w:val="00174FC0"/>
    <w:rsid w:val="00181688"/>
    <w:rsid w:val="001A5F5F"/>
    <w:rsid w:val="001B289E"/>
    <w:rsid w:val="001C6565"/>
    <w:rsid w:val="001F234F"/>
    <w:rsid w:val="002040D4"/>
    <w:rsid w:val="002311B0"/>
    <w:rsid w:val="002338C1"/>
    <w:rsid w:val="002352E7"/>
    <w:rsid w:val="00253E6C"/>
    <w:rsid w:val="00255AC3"/>
    <w:rsid w:val="00283E19"/>
    <w:rsid w:val="00284428"/>
    <w:rsid w:val="002B0723"/>
    <w:rsid w:val="002C7193"/>
    <w:rsid w:val="00341AAB"/>
    <w:rsid w:val="00357861"/>
    <w:rsid w:val="003B207F"/>
    <w:rsid w:val="003B7F83"/>
    <w:rsid w:val="003E076F"/>
    <w:rsid w:val="003E24AC"/>
    <w:rsid w:val="003E287F"/>
    <w:rsid w:val="003F592F"/>
    <w:rsid w:val="00402C78"/>
    <w:rsid w:val="0041585A"/>
    <w:rsid w:val="00423190"/>
    <w:rsid w:val="0042609D"/>
    <w:rsid w:val="00454FC7"/>
    <w:rsid w:val="00466CF1"/>
    <w:rsid w:val="00483462"/>
    <w:rsid w:val="00491FC9"/>
    <w:rsid w:val="004A5FB1"/>
    <w:rsid w:val="004E1231"/>
    <w:rsid w:val="004E2A11"/>
    <w:rsid w:val="00522D5F"/>
    <w:rsid w:val="00532B4A"/>
    <w:rsid w:val="005431B3"/>
    <w:rsid w:val="00550041"/>
    <w:rsid w:val="00555645"/>
    <w:rsid w:val="005647E7"/>
    <w:rsid w:val="005740AC"/>
    <w:rsid w:val="0059319B"/>
    <w:rsid w:val="005953DF"/>
    <w:rsid w:val="005E0D78"/>
    <w:rsid w:val="006124D5"/>
    <w:rsid w:val="00622207"/>
    <w:rsid w:val="006570AC"/>
    <w:rsid w:val="00670EE7"/>
    <w:rsid w:val="006B2CB6"/>
    <w:rsid w:val="006C7821"/>
    <w:rsid w:val="006D2BEC"/>
    <w:rsid w:val="006F316B"/>
    <w:rsid w:val="007102D1"/>
    <w:rsid w:val="007237B2"/>
    <w:rsid w:val="00783ADF"/>
    <w:rsid w:val="007907AA"/>
    <w:rsid w:val="007B2870"/>
    <w:rsid w:val="007B75B4"/>
    <w:rsid w:val="007E69F6"/>
    <w:rsid w:val="0082085D"/>
    <w:rsid w:val="008213CA"/>
    <w:rsid w:val="00822E1D"/>
    <w:rsid w:val="00830DDD"/>
    <w:rsid w:val="00832897"/>
    <w:rsid w:val="00843F15"/>
    <w:rsid w:val="00875606"/>
    <w:rsid w:val="00884996"/>
    <w:rsid w:val="008E1F1E"/>
    <w:rsid w:val="00900530"/>
    <w:rsid w:val="00932258"/>
    <w:rsid w:val="00941BC3"/>
    <w:rsid w:val="00974E22"/>
    <w:rsid w:val="00984B8B"/>
    <w:rsid w:val="009A2596"/>
    <w:rsid w:val="009A28CF"/>
    <w:rsid w:val="009A621D"/>
    <w:rsid w:val="009B318F"/>
    <w:rsid w:val="009B3F66"/>
    <w:rsid w:val="009C623F"/>
    <w:rsid w:val="00A24122"/>
    <w:rsid w:val="00A3111F"/>
    <w:rsid w:val="00A5315D"/>
    <w:rsid w:val="00A544A6"/>
    <w:rsid w:val="00A623E7"/>
    <w:rsid w:val="00A92B5C"/>
    <w:rsid w:val="00A949A0"/>
    <w:rsid w:val="00AE35A3"/>
    <w:rsid w:val="00AE6B59"/>
    <w:rsid w:val="00B2127B"/>
    <w:rsid w:val="00B2479E"/>
    <w:rsid w:val="00B435B9"/>
    <w:rsid w:val="00B662FA"/>
    <w:rsid w:val="00B86225"/>
    <w:rsid w:val="00B917B3"/>
    <w:rsid w:val="00C02B86"/>
    <w:rsid w:val="00C044BE"/>
    <w:rsid w:val="00C3446E"/>
    <w:rsid w:val="00C8232B"/>
    <w:rsid w:val="00CA74ED"/>
    <w:rsid w:val="00CB1ED5"/>
    <w:rsid w:val="00CC0D21"/>
    <w:rsid w:val="00CD17D4"/>
    <w:rsid w:val="00D27F44"/>
    <w:rsid w:val="00D316EF"/>
    <w:rsid w:val="00D43FBC"/>
    <w:rsid w:val="00D56DC7"/>
    <w:rsid w:val="00D6124D"/>
    <w:rsid w:val="00D67527"/>
    <w:rsid w:val="00DA34C0"/>
    <w:rsid w:val="00DC2715"/>
    <w:rsid w:val="00DC3260"/>
    <w:rsid w:val="00DC7064"/>
    <w:rsid w:val="00DF0079"/>
    <w:rsid w:val="00E04087"/>
    <w:rsid w:val="00E47D85"/>
    <w:rsid w:val="00E92FDB"/>
    <w:rsid w:val="00E9719B"/>
    <w:rsid w:val="00EA12AE"/>
    <w:rsid w:val="00EA5270"/>
    <w:rsid w:val="00EA5E1D"/>
    <w:rsid w:val="00EE55EB"/>
    <w:rsid w:val="00EE57D5"/>
    <w:rsid w:val="00EF6E0A"/>
    <w:rsid w:val="00F37FD8"/>
    <w:rsid w:val="00F51A63"/>
    <w:rsid w:val="00F55F96"/>
    <w:rsid w:val="00FD2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190"/>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92FDB"/>
    <w:pPr>
      <w:keepNext/>
      <w:numPr>
        <w:ilvl w:val="1"/>
        <w:numId w:val="1"/>
      </w:numPr>
      <w:tabs>
        <w:tab w:val="left" w:pos="4820"/>
      </w:tabs>
      <w:suppressAutoHyphens/>
      <w:spacing w:after="0" w:line="240" w:lineRule="auto"/>
      <w:outlineLvl w:val="1"/>
    </w:pPr>
    <w:rPr>
      <w:rFonts w:ascii="Times New Roman" w:eastAsia="Times New Roman" w:hAnsi="Times New Roman" w:cs="Times New Roman"/>
      <w:b/>
      <w:sz w:val="32"/>
      <w:szCs w:val="20"/>
      <w:lang w:eastAsia="ar-SA"/>
    </w:rPr>
  </w:style>
  <w:style w:type="paragraph" w:styleId="5">
    <w:name w:val="heading 5"/>
    <w:basedOn w:val="a"/>
    <w:next w:val="a"/>
    <w:link w:val="50"/>
    <w:uiPriority w:val="9"/>
    <w:semiHidden/>
    <w:unhideWhenUsed/>
    <w:qFormat/>
    <w:rsid w:val="00C3446E"/>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1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CD17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E92FDB"/>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E92FDB"/>
    <w:rPr>
      <w:rFonts w:ascii="Times New Roman" w:eastAsia="Times New Roman" w:hAnsi="Times New Roman" w:cs="Times New Roman"/>
      <w:b/>
      <w:bCs/>
      <w:szCs w:val="20"/>
      <w:lang w:eastAsia="ru-RU"/>
    </w:rPr>
  </w:style>
  <w:style w:type="paragraph" w:styleId="a5">
    <w:name w:val="Body Text"/>
    <w:basedOn w:val="a"/>
    <w:link w:val="a6"/>
    <w:uiPriority w:val="99"/>
    <w:semiHidden/>
    <w:unhideWhenUsed/>
    <w:rsid w:val="00E92FDB"/>
    <w:pPr>
      <w:spacing w:after="120"/>
    </w:pPr>
  </w:style>
  <w:style w:type="character" w:customStyle="1" w:styleId="a6">
    <w:name w:val="Основной текст Знак"/>
    <w:basedOn w:val="a0"/>
    <w:link w:val="a5"/>
    <w:uiPriority w:val="99"/>
    <w:semiHidden/>
    <w:rsid w:val="00E92FDB"/>
  </w:style>
  <w:style w:type="character" w:customStyle="1" w:styleId="20">
    <w:name w:val="Заголовок 2 Знак"/>
    <w:basedOn w:val="a0"/>
    <w:link w:val="2"/>
    <w:rsid w:val="00E92FDB"/>
    <w:rPr>
      <w:rFonts w:ascii="Times New Roman" w:eastAsia="Times New Roman" w:hAnsi="Times New Roman" w:cs="Times New Roman"/>
      <w:b/>
      <w:sz w:val="32"/>
      <w:szCs w:val="20"/>
      <w:lang w:eastAsia="ar-SA"/>
    </w:rPr>
  </w:style>
  <w:style w:type="table" w:customStyle="1" w:styleId="1">
    <w:name w:val="Сетка таблицы1"/>
    <w:basedOn w:val="a1"/>
    <w:next w:val="a7"/>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E9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2F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92FDB"/>
    <w:rPr>
      <w:rFonts w:ascii="Tahoma" w:hAnsi="Tahoma" w:cs="Tahoma"/>
      <w:sz w:val="16"/>
      <w:szCs w:val="16"/>
    </w:rPr>
  </w:style>
  <w:style w:type="paragraph" w:styleId="aa">
    <w:name w:val="List Paragraph"/>
    <w:basedOn w:val="a"/>
    <w:uiPriority w:val="34"/>
    <w:qFormat/>
    <w:rsid w:val="006C7821"/>
    <w:pPr>
      <w:ind w:left="720"/>
      <w:contextualSpacing/>
    </w:pPr>
  </w:style>
  <w:style w:type="paragraph" w:styleId="ab">
    <w:name w:val="header"/>
    <w:basedOn w:val="a"/>
    <w:link w:val="ac"/>
    <w:uiPriority w:val="99"/>
    <w:unhideWhenUsed/>
    <w:rsid w:val="009B318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B318F"/>
  </w:style>
  <w:style w:type="paragraph" w:styleId="ad">
    <w:name w:val="footer"/>
    <w:basedOn w:val="a"/>
    <w:link w:val="ae"/>
    <w:uiPriority w:val="99"/>
    <w:unhideWhenUsed/>
    <w:rsid w:val="009B318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B318F"/>
  </w:style>
  <w:style w:type="paragraph" w:styleId="3">
    <w:name w:val="Body Text Indent 3"/>
    <w:basedOn w:val="a"/>
    <w:link w:val="30"/>
    <w:uiPriority w:val="99"/>
    <w:semiHidden/>
    <w:unhideWhenUsed/>
    <w:rsid w:val="00DA34C0"/>
    <w:pPr>
      <w:spacing w:after="120"/>
      <w:ind w:left="283"/>
    </w:pPr>
    <w:rPr>
      <w:sz w:val="16"/>
      <w:szCs w:val="16"/>
    </w:rPr>
  </w:style>
  <w:style w:type="character" w:customStyle="1" w:styleId="30">
    <w:name w:val="Основной текст с отступом 3 Знак"/>
    <w:basedOn w:val="a0"/>
    <w:link w:val="3"/>
    <w:uiPriority w:val="99"/>
    <w:semiHidden/>
    <w:rsid w:val="00DA34C0"/>
    <w:rPr>
      <w:sz w:val="16"/>
      <w:szCs w:val="16"/>
    </w:rPr>
  </w:style>
  <w:style w:type="paragraph" w:styleId="21">
    <w:name w:val="Body Text Indent 2"/>
    <w:basedOn w:val="a"/>
    <w:link w:val="22"/>
    <w:uiPriority w:val="99"/>
    <w:semiHidden/>
    <w:unhideWhenUsed/>
    <w:rsid w:val="007237B2"/>
    <w:pPr>
      <w:spacing w:after="120" w:line="480" w:lineRule="auto"/>
      <w:ind w:left="283"/>
    </w:pPr>
  </w:style>
  <w:style w:type="character" w:customStyle="1" w:styleId="22">
    <w:name w:val="Основной текст с отступом 2 Знак"/>
    <w:basedOn w:val="a0"/>
    <w:link w:val="21"/>
    <w:uiPriority w:val="99"/>
    <w:semiHidden/>
    <w:rsid w:val="007237B2"/>
  </w:style>
  <w:style w:type="character" w:customStyle="1" w:styleId="50">
    <w:name w:val="Заголовок 5 Знак"/>
    <w:basedOn w:val="a0"/>
    <w:link w:val="5"/>
    <w:uiPriority w:val="9"/>
    <w:semiHidden/>
    <w:rsid w:val="00C3446E"/>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D17D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CD17D4"/>
    <w:rPr>
      <w:rFonts w:asciiTheme="majorHAnsi" w:eastAsiaTheme="majorEastAsia" w:hAnsiTheme="majorHAnsi" w:cstheme="majorBidi"/>
      <w:i/>
      <w:iCs/>
      <w:color w:val="404040" w:themeColor="text1" w:themeTint="BF"/>
      <w:sz w:val="20"/>
      <w:szCs w:val="20"/>
    </w:rPr>
  </w:style>
  <w:style w:type="paragraph" w:styleId="31">
    <w:name w:val="Body Text 3"/>
    <w:basedOn w:val="a"/>
    <w:link w:val="32"/>
    <w:uiPriority w:val="99"/>
    <w:semiHidden/>
    <w:unhideWhenUsed/>
    <w:rsid w:val="00CD17D4"/>
    <w:pPr>
      <w:spacing w:after="120"/>
    </w:pPr>
    <w:rPr>
      <w:sz w:val="16"/>
      <w:szCs w:val="16"/>
    </w:rPr>
  </w:style>
  <w:style w:type="character" w:customStyle="1" w:styleId="32">
    <w:name w:val="Основной текст 3 Знак"/>
    <w:basedOn w:val="a0"/>
    <w:link w:val="31"/>
    <w:uiPriority w:val="99"/>
    <w:semiHidden/>
    <w:rsid w:val="00CD17D4"/>
    <w:rPr>
      <w:sz w:val="16"/>
      <w:szCs w:val="16"/>
    </w:rPr>
  </w:style>
  <w:style w:type="character" w:customStyle="1" w:styleId="WW8Num5z0">
    <w:name w:val="WW8Num5z0"/>
    <w:rsid w:val="002352E7"/>
    <w:rPr>
      <w:rFonts w:ascii="Symbol" w:hAnsi="Symbol" w:cs="Symbol"/>
    </w:rPr>
  </w:style>
  <w:style w:type="paragraph" w:customStyle="1" w:styleId="10">
    <w:name w:val="Абзац списка1"/>
    <w:basedOn w:val="a"/>
    <w:rsid w:val="00A5315D"/>
    <w:pPr>
      <w:tabs>
        <w:tab w:val="left" w:pos="709"/>
      </w:tabs>
      <w:suppressAutoHyphens/>
      <w:overflowPunct w:val="0"/>
      <w:spacing w:line="276" w:lineRule="atLeast"/>
    </w:pPr>
    <w:rPr>
      <w:rFonts w:ascii="Calibri" w:eastAsia="SimSun" w:hAnsi="Calibri" w:cs="Mangal"/>
      <w:color w:val="00000A"/>
      <w:kern w:val="1"/>
      <w:lang w:eastAsia="ar-SA"/>
    </w:rPr>
  </w:style>
</w:styles>
</file>

<file path=word/webSettings.xml><?xml version="1.0" encoding="utf-8"?>
<w:webSettings xmlns:r="http://schemas.openxmlformats.org/officeDocument/2006/relationships" xmlns:w="http://schemas.openxmlformats.org/wordprocessingml/2006/main">
  <w:divs>
    <w:div w:id="49329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48185-3B85-4B32-97DF-6F915B1A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33</Pages>
  <Words>9960</Words>
  <Characters>56778</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Дикий</dc:creator>
  <cp:keywords/>
  <dc:description/>
  <cp:lastModifiedBy>2</cp:lastModifiedBy>
  <cp:revision>28</cp:revision>
  <cp:lastPrinted>2013-06-27T13:23:00Z</cp:lastPrinted>
  <dcterms:created xsi:type="dcterms:W3CDTF">2012-08-09T18:02:00Z</dcterms:created>
  <dcterms:modified xsi:type="dcterms:W3CDTF">2020-09-04T12:25:00Z</dcterms:modified>
</cp:coreProperties>
</file>