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A0A" w:rsidRPr="00D34A0A" w:rsidRDefault="00D34A0A" w:rsidP="00D34A0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D34A0A" w:rsidRPr="00D34A0A" w:rsidRDefault="00D34A0A" w:rsidP="00D34A0A">
      <w:pP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САНКТ-ПЕТЕРБУРГСКОЕ</w:t>
      </w:r>
    </w:p>
    <w:p w:rsidR="00D34A0A" w:rsidRPr="00D34A0A" w:rsidRDefault="00D34A0A" w:rsidP="00D34A0A">
      <w:pP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D34A0A" w:rsidRPr="00D34A0A" w:rsidRDefault="00D34A0A" w:rsidP="00D34A0A">
      <w:pP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«САНКТ-ПЕТЕРБУРГСКАЯ ДЕТСКАЯ ШКОЛА ИСКУССТВ</w:t>
      </w:r>
    </w:p>
    <w:p w:rsidR="00D34A0A" w:rsidRPr="00D34A0A" w:rsidRDefault="00D34A0A" w:rsidP="00D34A0A">
      <w:pPr>
        <w:pBdr>
          <w:bottom w:val="single" w:sz="12" w:space="1" w:color="auto"/>
        </w:pBdr>
        <w:spacing w:after="0"/>
        <w:jc w:val="center"/>
        <w:rPr>
          <w:rFonts w:ascii="Times New Roman" w:eastAsia="Times New Roman" w:hAnsi="Times New Roman" w:cs="Times New Roman"/>
          <w:b/>
          <w:sz w:val="24"/>
          <w:szCs w:val="24"/>
          <w:lang w:eastAsia="ru-RU"/>
        </w:rPr>
      </w:pPr>
      <w:r w:rsidRPr="00D34A0A">
        <w:rPr>
          <w:rFonts w:ascii="Times New Roman" w:eastAsia="Times New Roman" w:hAnsi="Times New Roman" w:cs="Times New Roman"/>
          <w:b/>
          <w:sz w:val="24"/>
          <w:szCs w:val="24"/>
          <w:lang w:eastAsia="ru-RU"/>
        </w:rPr>
        <w:t>Им. П.А.Серебрякова»</w:t>
      </w:r>
    </w:p>
    <w:p w:rsidR="00D34A0A" w:rsidRPr="00D34A0A" w:rsidRDefault="00D34A0A" w:rsidP="00D34A0A">
      <w:pPr>
        <w:rPr>
          <w:rFonts w:ascii="Times New Roman" w:eastAsia="Times New Roman" w:hAnsi="Times New Roman" w:cs="Times New Roman"/>
          <w:bCs/>
          <w:sz w:val="24"/>
          <w:szCs w:val="24"/>
          <w:lang w:eastAsia="ru-RU"/>
        </w:rPr>
      </w:pPr>
    </w:p>
    <w:p w:rsidR="00D34A0A" w:rsidRPr="00D34A0A" w:rsidRDefault="00D34A0A" w:rsidP="00D34A0A">
      <w:pPr>
        <w:rPr>
          <w:rFonts w:ascii="Times New Roman" w:eastAsia="Times New Roman" w:hAnsi="Times New Roman" w:cs="Times New Roman"/>
          <w:bCs/>
          <w:sz w:val="24"/>
          <w:szCs w:val="24"/>
          <w:lang w:eastAsia="ru-RU"/>
        </w:rPr>
      </w:pPr>
    </w:p>
    <w:p w:rsidR="002B14B3" w:rsidRPr="002B14B3" w:rsidRDefault="002B14B3" w:rsidP="002B14B3">
      <w:pPr>
        <w:jc w:val="center"/>
        <w:rPr>
          <w:rFonts w:ascii="Times New Roman" w:eastAsia="Times New Roman" w:hAnsi="Times New Roman" w:cs="Times New Roman"/>
          <w:b/>
          <w:bCs/>
          <w:color w:val="000000"/>
          <w:sz w:val="36"/>
          <w:szCs w:val="36"/>
          <w:lang w:eastAsia="ru-RU"/>
        </w:rPr>
      </w:pPr>
      <w:r w:rsidRPr="002B14B3">
        <w:rPr>
          <w:rFonts w:ascii="Times New Roman" w:eastAsia="Times New Roman" w:hAnsi="Times New Roman" w:cs="Times New Roman"/>
          <w:b/>
          <w:bCs/>
          <w:color w:val="000000"/>
          <w:sz w:val="36"/>
          <w:szCs w:val="36"/>
          <w:lang w:eastAsia="ru-RU"/>
        </w:rPr>
        <w:t xml:space="preserve">ПРОГРАММА </w:t>
      </w:r>
    </w:p>
    <w:p w:rsidR="002B14B3" w:rsidRPr="002B14B3" w:rsidRDefault="002B14B3" w:rsidP="002B14B3">
      <w:pPr>
        <w:jc w:val="center"/>
        <w:rPr>
          <w:rFonts w:ascii="Times New Roman" w:eastAsia="Times New Roman" w:hAnsi="Times New Roman" w:cs="Times New Roman"/>
          <w:bCs/>
          <w:color w:val="000000"/>
          <w:sz w:val="28"/>
          <w:szCs w:val="28"/>
          <w:lang w:eastAsia="ru-RU"/>
        </w:rPr>
      </w:pPr>
      <w:r w:rsidRPr="002B14B3">
        <w:rPr>
          <w:rFonts w:ascii="Times New Roman" w:eastAsia="Times New Roman" w:hAnsi="Times New Roman" w:cs="Times New Roman"/>
          <w:bCs/>
          <w:color w:val="000000"/>
          <w:sz w:val="28"/>
          <w:szCs w:val="28"/>
          <w:lang w:eastAsia="ru-RU"/>
        </w:rPr>
        <w:t xml:space="preserve">УЧЕБНОГО ПРЕДМЕТА </w:t>
      </w:r>
    </w:p>
    <w:p w:rsidR="002B14B3" w:rsidRPr="002B14B3" w:rsidRDefault="002B14B3" w:rsidP="002B14B3">
      <w:pPr>
        <w:jc w:val="center"/>
        <w:rPr>
          <w:rFonts w:ascii="Times New Roman" w:eastAsia="Times New Roman" w:hAnsi="Times New Roman" w:cs="Times New Roman"/>
          <w:b/>
          <w:bCs/>
          <w:color w:val="000000"/>
          <w:sz w:val="32"/>
          <w:szCs w:val="32"/>
          <w:lang w:eastAsia="ru-RU"/>
        </w:rPr>
      </w:pPr>
      <w:r w:rsidRPr="002B14B3">
        <w:rPr>
          <w:rFonts w:ascii="Times New Roman" w:eastAsia="Times New Roman" w:hAnsi="Times New Roman" w:cs="Times New Roman"/>
          <w:b/>
          <w:bCs/>
          <w:color w:val="000000"/>
          <w:sz w:val="32"/>
          <w:szCs w:val="32"/>
          <w:lang w:eastAsia="ru-RU"/>
        </w:rPr>
        <w:t>АНСАМБЛЬ</w:t>
      </w:r>
      <w:r>
        <w:rPr>
          <w:rFonts w:ascii="Times New Roman" w:eastAsia="Times New Roman" w:hAnsi="Times New Roman" w:cs="Times New Roman"/>
          <w:b/>
          <w:bCs/>
          <w:color w:val="000000"/>
          <w:sz w:val="32"/>
          <w:szCs w:val="32"/>
          <w:lang w:eastAsia="ru-RU"/>
        </w:rPr>
        <w:t xml:space="preserve"> БОЛЬШИХ ФОРМ</w:t>
      </w:r>
    </w:p>
    <w:p w:rsidR="009265B2" w:rsidRPr="00F96385" w:rsidRDefault="009265B2" w:rsidP="009265B2">
      <w:pPr>
        <w:jc w:val="center"/>
        <w:rPr>
          <w:rFonts w:ascii="Times New Roman" w:eastAsia="Times New Roman" w:hAnsi="Times New Roman" w:cs="Times New Roman"/>
          <w:b/>
          <w:bCs/>
          <w:color w:val="000000"/>
          <w:sz w:val="28"/>
          <w:szCs w:val="28"/>
          <w:lang w:eastAsia="ru-RU"/>
        </w:rPr>
      </w:pPr>
      <w:r w:rsidRPr="00F96385">
        <w:rPr>
          <w:rFonts w:ascii="Times New Roman" w:eastAsia="Times New Roman" w:hAnsi="Times New Roman" w:cs="Times New Roman"/>
          <w:b/>
          <w:bCs/>
          <w:color w:val="000000"/>
          <w:sz w:val="28"/>
          <w:szCs w:val="28"/>
          <w:lang w:eastAsia="ru-RU"/>
        </w:rPr>
        <w:t>В.01.УП.01.</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r w:rsidRPr="002B14B3">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2B14B3">
        <w:rPr>
          <w:rFonts w:ascii="Times New Roman" w:eastAsia="Times New Roman" w:hAnsi="Times New Roman" w:cs="Times New Roman"/>
          <w:b/>
          <w:bCs/>
          <w:color w:val="000000"/>
          <w:sz w:val="28"/>
          <w:szCs w:val="28"/>
          <w:lang w:eastAsia="ru-RU"/>
        </w:rPr>
        <w:t xml:space="preserve"> </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r w:rsidRPr="002B14B3">
        <w:rPr>
          <w:rFonts w:ascii="Times New Roman" w:eastAsia="Times New Roman" w:hAnsi="Times New Roman" w:cs="Times New Roman"/>
          <w:b/>
          <w:bCs/>
          <w:color w:val="000000"/>
          <w:sz w:val="28"/>
          <w:szCs w:val="28"/>
          <w:lang w:eastAsia="ru-RU"/>
        </w:rPr>
        <w:t xml:space="preserve">«НАРОДНЫЕ  ИНСТРУМЕНТЫ» </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r w:rsidRPr="002B14B3">
        <w:rPr>
          <w:rFonts w:ascii="Times New Roman" w:eastAsia="Times New Roman" w:hAnsi="Times New Roman" w:cs="Times New Roman"/>
          <w:b/>
          <w:bCs/>
          <w:color w:val="000000"/>
          <w:sz w:val="28"/>
          <w:szCs w:val="28"/>
          <w:lang w:eastAsia="ru-RU"/>
        </w:rPr>
        <w:t>/Домра, Балалайка, Гитара /</w:t>
      </w:r>
    </w:p>
    <w:p w:rsidR="002B14B3" w:rsidRPr="002B14B3" w:rsidRDefault="002B14B3" w:rsidP="002B14B3">
      <w:pPr>
        <w:jc w:val="center"/>
        <w:rPr>
          <w:rFonts w:ascii="Times New Roman" w:eastAsia="Times New Roman" w:hAnsi="Times New Roman" w:cs="Times New Roman"/>
          <w:b/>
          <w:bCs/>
          <w:color w:val="000000"/>
          <w:sz w:val="28"/>
          <w:szCs w:val="28"/>
          <w:lang w:eastAsia="ru-RU"/>
        </w:rPr>
      </w:pPr>
    </w:p>
    <w:p w:rsidR="002B14B3" w:rsidRPr="002B14B3" w:rsidRDefault="002B14B3" w:rsidP="002B14B3">
      <w:pPr>
        <w:widowControl w:val="0"/>
        <w:autoSpaceDE w:val="0"/>
        <w:autoSpaceDN w:val="0"/>
        <w:adjustRightInd w:val="0"/>
        <w:spacing w:after="0"/>
        <w:ind w:left="720"/>
        <w:jc w:val="center"/>
        <w:rPr>
          <w:rFonts w:ascii="Times New Roman" w:eastAsia="Times New Roman" w:hAnsi="Times New Roman" w:cs="Times New Roman"/>
          <w:bCs/>
          <w:color w:val="000000"/>
          <w:sz w:val="28"/>
          <w:szCs w:val="28"/>
          <w:lang w:eastAsia="ru-RU"/>
        </w:rPr>
      </w:pPr>
      <w:r w:rsidRPr="002B14B3">
        <w:rPr>
          <w:rFonts w:ascii="Times New Roman" w:eastAsia="Times New Roman" w:hAnsi="Times New Roman" w:cs="Times New Roman"/>
          <w:bCs/>
          <w:color w:val="000000"/>
          <w:sz w:val="28"/>
          <w:szCs w:val="28"/>
          <w:lang w:eastAsia="ru-RU"/>
        </w:rPr>
        <w:t xml:space="preserve">срок обучения </w:t>
      </w:r>
      <w:r w:rsidR="007E6200">
        <w:rPr>
          <w:rFonts w:ascii="Times New Roman" w:eastAsia="Times New Roman" w:hAnsi="Times New Roman" w:cs="Times New Roman"/>
          <w:bCs/>
          <w:color w:val="000000"/>
          <w:sz w:val="28"/>
          <w:szCs w:val="28"/>
          <w:lang w:eastAsia="ru-RU"/>
        </w:rPr>
        <w:t>4 года</w:t>
      </w:r>
      <w:r w:rsidRPr="002B14B3">
        <w:rPr>
          <w:rFonts w:ascii="Times New Roman" w:eastAsia="Times New Roman" w:hAnsi="Times New Roman" w:cs="Times New Roman"/>
          <w:bCs/>
          <w:color w:val="000000"/>
          <w:sz w:val="28"/>
          <w:szCs w:val="28"/>
          <w:lang w:eastAsia="ru-RU"/>
        </w:rPr>
        <w:t xml:space="preserve"> </w:t>
      </w:r>
    </w:p>
    <w:p w:rsidR="002B14B3" w:rsidRPr="002B14B3" w:rsidRDefault="002B14B3" w:rsidP="002B14B3">
      <w:pPr>
        <w:spacing w:after="0"/>
        <w:ind w:left="720"/>
        <w:jc w:val="center"/>
        <w:rPr>
          <w:rFonts w:ascii="Times New Roman" w:eastAsia="Times New Roman" w:hAnsi="Times New Roman" w:cs="Times New Roman"/>
          <w:bCs/>
          <w:color w:val="000000"/>
          <w:sz w:val="28"/>
          <w:szCs w:val="28"/>
          <w:lang w:eastAsia="ru-RU"/>
        </w:rPr>
      </w:pPr>
      <w:r w:rsidRPr="002B14B3">
        <w:rPr>
          <w:rFonts w:ascii="Times New Roman" w:eastAsia="Times New Roman" w:hAnsi="Times New Roman" w:cs="Times New Roman"/>
          <w:bCs/>
          <w:color w:val="000000"/>
          <w:sz w:val="28"/>
          <w:szCs w:val="28"/>
          <w:lang w:eastAsia="ru-RU"/>
        </w:rPr>
        <w:t xml:space="preserve">с </w:t>
      </w:r>
      <w:r w:rsidR="007E6200">
        <w:rPr>
          <w:rFonts w:ascii="Times New Roman" w:eastAsia="Times New Roman" w:hAnsi="Times New Roman" w:cs="Times New Roman"/>
          <w:bCs/>
          <w:color w:val="000000"/>
          <w:sz w:val="28"/>
          <w:szCs w:val="28"/>
          <w:lang w:eastAsia="ru-RU"/>
        </w:rPr>
        <w:t xml:space="preserve">дополнительным годом обучения </w:t>
      </w:r>
    </w:p>
    <w:p w:rsidR="00D34A0A" w:rsidRDefault="00D34A0A"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Default="002B14B3" w:rsidP="002B14B3">
      <w:pPr>
        <w:rPr>
          <w:rFonts w:ascii="Times New Roman" w:eastAsia="Times New Roman" w:hAnsi="Times New Roman" w:cs="Times New Roman"/>
          <w:bCs/>
          <w:sz w:val="24"/>
          <w:szCs w:val="24"/>
          <w:lang w:eastAsia="ru-RU"/>
        </w:rPr>
      </w:pPr>
    </w:p>
    <w:p w:rsidR="002B14B3" w:rsidRPr="00D34A0A" w:rsidRDefault="002B14B3" w:rsidP="002B14B3">
      <w:pPr>
        <w:rPr>
          <w:rFonts w:ascii="Times New Roman" w:eastAsia="Times New Roman" w:hAnsi="Times New Roman" w:cs="Times New Roman"/>
          <w:b/>
          <w:sz w:val="28"/>
          <w:szCs w:val="28"/>
          <w:lang w:eastAsia="ru-RU"/>
        </w:rPr>
      </w:pPr>
    </w:p>
    <w:p w:rsidR="009C5FB1" w:rsidRDefault="009265B2" w:rsidP="009265B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Санкт-Петербург  </w:t>
      </w:r>
      <w:r w:rsidRPr="00D34A0A">
        <w:rPr>
          <w:rFonts w:ascii="Times New Roman" w:eastAsia="Times New Roman" w:hAnsi="Times New Roman" w:cs="Times New Roman"/>
          <w:sz w:val="28"/>
          <w:szCs w:val="28"/>
          <w:lang w:eastAsia="ru-RU"/>
        </w:rPr>
        <w:t>2012</w:t>
      </w:r>
    </w:p>
    <w:p w:rsidR="009265B2" w:rsidRPr="009C5FB1" w:rsidRDefault="005545DF" w:rsidP="009C5FB1">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1369928"/>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1369928"/>
                    </a:xfrm>
                    <a:prstGeom prst="rect">
                      <a:avLst/>
                    </a:prstGeom>
                    <a:noFill/>
                    <a:ln w="9525">
                      <a:noFill/>
                      <a:miter lim="800000"/>
                      <a:headEnd/>
                      <a:tailEnd/>
                    </a:ln>
                  </pic:spPr>
                </pic:pic>
              </a:graphicData>
            </a:graphic>
          </wp:inline>
        </w:drawing>
      </w:r>
    </w:p>
    <w:p w:rsidR="009265B2" w:rsidRPr="00F96385" w:rsidRDefault="001318AA" w:rsidP="009265B2">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398091"/>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8398091"/>
                    </a:xfrm>
                    <a:prstGeom prst="rect">
                      <a:avLst/>
                    </a:prstGeom>
                    <a:noFill/>
                    <a:ln w="9525">
                      <a:noFill/>
                      <a:miter lim="800000"/>
                      <a:headEnd/>
                      <a:tailEnd/>
                    </a:ln>
                  </pic:spPr>
                </pic:pic>
              </a:graphicData>
            </a:graphic>
          </wp:inline>
        </w:drawing>
      </w:r>
    </w:p>
    <w:p w:rsidR="009265B2" w:rsidRDefault="009265B2" w:rsidP="009265B2">
      <w:pPr>
        <w:rPr>
          <w:rFonts w:ascii="Times New Roman" w:eastAsia="Times New Roman" w:hAnsi="Times New Roman" w:cs="Times New Roman"/>
          <w:bCs/>
          <w:sz w:val="24"/>
          <w:szCs w:val="24"/>
          <w:lang w:eastAsia="ru-RU"/>
        </w:rPr>
      </w:pPr>
    </w:p>
    <w:p w:rsidR="009265B2" w:rsidRDefault="009265B2" w:rsidP="009265B2">
      <w:pPr>
        <w:rPr>
          <w:rFonts w:ascii="Times New Roman" w:eastAsia="Times New Roman" w:hAnsi="Times New Roman" w:cs="Times New Roman"/>
          <w:bCs/>
          <w:sz w:val="24"/>
          <w:szCs w:val="24"/>
          <w:lang w:eastAsia="ru-RU"/>
        </w:rPr>
      </w:pPr>
    </w:p>
    <w:p w:rsidR="009C5FB1" w:rsidRDefault="009C5FB1" w:rsidP="002B77BC">
      <w:pPr>
        <w:widowControl w:val="0"/>
        <w:tabs>
          <w:tab w:val="left" w:leader="dot" w:pos="10206"/>
        </w:tabs>
        <w:spacing w:after="0" w:line="322" w:lineRule="exact"/>
        <w:ind w:left="1240"/>
        <w:jc w:val="center"/>
        <w:rPr>
          <w:rFonts w:ascii="Times New Roman" w:eastAsia="Times New Roman" w:hAnsi="Times New Roman" w:cs="Courier New"/>
          <w:b/>
          <w:color w:val="000000"/>
          <w:sz w:val="28"/>
          <w:szCs w:val="28"/>
          <w:shd w:val="clear" w:color="auto" w:fill="FFFFFF"/>
          <w:lang w:eastAsia="ru-RU"/>
        </w:rPr>
      </w:pPr>
      <w:r>
        <w:rPr>
          <w:rFonts w:ascii="Times New Roman" w:eastAsia="Times New Roman" w:hAnsi="Times New Roman" w:cs="Courier New"/>
          <w:b/>
          <w:noProof/>
          <w:color w:val="000000"/>
          <w:sz w:val="28"/>
          <w:szCs w:val="28"/>
          <w:shd w:val="clear" w:color="auto" w:fill="FFFFFF"/>
          <w:lang w:eastAsia="ru-RU"/>
        </w:rPr>
        <w:lastRenderedPageBreak/>
        <w:drawing>
          <wp:inline distT="0" distB="0" distL="0" distR="0">
            <wp:extent cx="5940425" cy="8403115"/>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0425" cy="8403115"/>
                    </a:xfrm>
                    <a:prstGeom prst="rect">
                      <a:avLst/>
                    </a:prstGeom>
                    <a:noFill/>
                    <a:ln w="9525">
                      <a:noFill/>
                      <a:miter lim="800000"/>
                      <a:headEnd/>
                      <a:tailEnd/>
                    </a:ln>
                  </pic:spPr>
                </pic:pic>
              </a:graphicData>
            </a:graphic>
          </wp:inline>
        </w:drawing>
      </w:r>
    </w:p>
    <w:p w:rsidR="009C5FB1" w:rsidRDefault="009C5FB1" w:rsidP="002B77BC">
      <w:pPr>
        <w:widowControl w:val="0"/>
        <w:tabs>
          <w:tab w:val="left" w:leader="dot" w:pos="10206"/>
        </w:tabs>
        <w:spacing w:after="0" w:line="322" w:lineRule="exact"/>
        <w:ind w:left="1240"/>
        <w:jc w:val="center"/>
        <w:rPr>
          <w:rFonts w:ascii="Times New Roman" w:eastAsia="Times New Roman" w:hAnsi="Times New Roman" w:cs="Courier New"/>
          <w:b/>
          <w:color w:val="000000"/>
          <w:sz w:val="28"/>
          <w:szCs w:val="28"/>
          <w:shd w:val="clear" w:color="auto" w:fill="FFFFFF"/>
          <w:lang w:eastAsia="ru-RU"/>
        </w:rPr>
      </w:pPr>
    </w:p>
    <w:p w:rsidR="002B77BC" w:rsidRPr="003F6AB1" w:rsidRDefault="002B77BC" w:rsidP="002B77BC">
      <w:pPr>
        <w:widowControl w:val="0"/>
        <w:tabs>
          <w:tab w:val="left" w:leader="dot" w:pos="10206"/>
        </w:tabs>
        <w:spacing w:after="0" w:line="322" w:lineRule="exact"/>
        <w:ind w:left="1240"/>
        <w:jc w:val="center"/>
        <w:rPr>
          <w:rFonts w:ascii="Times New Roman" w:eastAsia="Times New Roman" w:hAnsi="Times New Roman" w:cs="Courier New"/>
          <w:b/>
          <w:color w:val="000000"/>
          <w:sz w:val="28"/>
          <w:szCs w:val="28"/>
          <w:shd w:val="clear" w:color="auto" w:fill="FFFFFF"/>
          <w:lang w:eastAsia="ru-RU"/>
        </w:rPr>
      </w:pPr>
      <w:r w:rsidRPr="003F6AB1">
        <w:rPr>
          <w:rFonts w:ascii="Times New Roman" w:eastAsia="Times New Roman" w:hAnsi="Times New Roman" w:cs="Courier New"/>
          <w:b/>
          <w:color w:val="000000"/>
          <w:sz w:val="28"/>
          <w:szCs w:val="28"/>
          <w:shd w:val="clear" w:color="auto" w:fill="FFFFFF"/>
          <w:lang w:eastAsia="ru-RU"/>
        </w:rPr>
        <w:t>Структура программы учебного предмета.</w:t>
      </w:r>
    </w:p>
    <w:p w:rsidR="00F45542" w:rsidRPr="008F3C7F" w:rsidRDefault="00F45542" w:rsidP="00F45542">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 Пояснительная записка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Срок реализации учебного предмета;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Объем учебного времени, предусмотренный </w:t>
      </w:r>
      <w:r>
        <w:rPr>
          <w:rFonts w:ascii="Times New Roman" w:eastAsia="Times New Roman" w:hAnsi="Times New Roman" w:cs="Times New Roman"/>
          <w:iCs/>
          <w:color w:val="000000"/>
          <w:sz w:val="28"/>
          <w:szCs w:val="28"/>
          <w:lang w:eastAsia="ru-RU"/>
        </w:rPr>
        <w:t xml:space="preserve">учебным планом образовательного </w:t>
      </w:r>
      <w:r w:rsidRPr="008F3C7F">
        <w:rPr>
          <w:rFonts w:ascii="Times New Roman" w:eastAsia="Times New Roman" w:hAnsi="Times New Roman" w:cs="Times New Roman"/>
          <w:iCs/>
          <w:color w:val="000000"/>
          <w:sz w:val="28"/>
          <w:szCs w:val="28"/>
          <w:lang w:eastAsia="ru-RU"/>
        </w:rPr>
        <w:t>учреждения на реализацию учебного предмета;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Форма проведения учебных аудиторных занятий;</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Цели и задачи учебного предмета;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Методы обучения;</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Описание материально-технических условий реализации </w:t>
      </w:r>
      <w:proofErr w:type="spellStart"/>
      <w:r>
        <w:rPr>
          <w:rFonts w:ascii="Times New Roman" w:eastAsia="Times New Roman" w:hAnsi="Times New Roman" w:cs="Times New Roman"/>
          <w:iCs/>
          <w:color w:val="000000"/>
          <w:sz w:val="28"/>
          <w:szCs w:val="28"/>
          <w:lang w:eastAsia="ru-RU"/>
        </w:rPr>
        <w:t>учебного</w:t>
      </w:r>
      <w:r w:rsidRPr="008F3C7F">
        <w:rPr>
          <w:rFonts w:ascii="Times New Roman" w:eastAsia="Times New Roman" w:hAnsi="Times New Roman" w:cs="Times New Roman"/>
          <w:iCs/>
          <w:color w:val="000000"/>
          <w:sz w:val="28"/>
          <w:szCs w:val="28"/>
          <w:lang w:eastAsia="ru-RU"/>
        </w:rPr>
        <w:t>предмета</w:t>
      </w:r>
      <w:proofErr w:type="spellEnd"/>
      <w:r w:rsidRPr="008F3C7F">
        <w:rPr>
          <w:rFonts w:ascii="Times New Roman" w:eastAsia="Times New Roman" w:hAnsi="Times New Roman" w:cs="Times New Roman"/>
          <w:iCs/>
          <w:color w:val="000000"/>
          <w:sz w:val="28"/>
          <w:szCs w:val="28"/>
          <w:lang w:eastAsia="ru-RU"/>
        </w:rPr>
        <w:t>;</w:t>
      </w: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 Содержание учебного предмета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Сведения о затратах учебного времени;</w:t>
      </w:r>
    </w:p>
    <w:p w:rsidR="00F45542"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Требования по этапам обучения;</w:t>
      </w: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домристов</w:t>
      </w: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домристов</w:t>
      </w: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балалаечников</w:t>
      </w: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балалаечников</w:t>
      </w: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p>
    <w:p w:rsidR="00F45542"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гитаристов</w:t>
      </w:r>
    </w:p>
    <w:p w:rsidR="00F45542" w:rsidRPr="008F3C7F" w:rsidRDefault="00F45542" w:rsidP="00F45542">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гитаристов</w:t>
      </w: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IV. Формы и методы контроля, система оценок</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Аттестация: цели, виды, форма, содержание;</w:t>
      </w: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Критерии оценки;</w:t>
      </w: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F45542" w:rsidRPr="008F3C7F" w:rsidRDefault="00F45542" w:rsidP="00F4554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нотной литературы</w:t>
      </w:r>
      <w:r>
        <w:rPr>
          <w:rFonts w:ascii="Times New Roman" w:eastAsia="Times New Roman" w:hAnsi="Times New Roman" w:cs="Times New Roman"/>
          <w:iCs/>
          <w:color w:val="000000"/>
          <w:sz w:val="28"/>
          <w:szCs w:val="28"/>
          <w:lang w:eastAsia="ru-RU"/>
        </w:rPr>
        <w:t xml:space="preserve"> ансамбля домристов</w:t>
      </w:r>
    </w:p>
    <w:p w:rsidR="00F45542"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lastRenderedPageBreak/>
        <w:t xml:space="preserve">- Список рекомендуемой </w:t>
      </w:r>
      <w:r>
        <w:rPr>
          <w:rFonts w:ascii="Times New Roman" w:eastAsia="Times New Roman" w:hAnsi="Times New Roman" w:cs="Times New Roman"/>
          <w:iCs/>
          <w:color w:val="000000"/>
          <w:sz w:val="28"/>
          <w:szCs w:val="28"/>
          <w:lang w:eastAsia="ru-RU"/>
        </w:rPr>
        <w:t>нотной литературы ансамбля балалаечников</w:t>
      </w:r>
    </w:p>
    <w:p w:rsidR="00F45542" w:rsidRPr="008F3C7F" w:rsidRDefault="00F45542" w:rsidP="00F45542">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Список рекомендуемой </w:t>
      </w:r>
      <w:r>
        <w:rPr>
          <w:rFonts w:ascii="Times New Roman" w:eastAsia="Times New Roman" w:hAnsi="Times New Roman" w:cs="Times New Roman"/>
          <w:iCs/>
          <w:color w:val="000000"/>
          <w:sz w:val="28"/>
          <w:szCs w:val="28"/>
          <w:lang w:eastAsia="ru-RU"/>
        </w:rPr>
        <w:t>нотной литературы ансамбля гитаристов</w:t>
      </w:r>
    </w:p>
    <w:p w:rsidR="00F45542" w:rsidRDefault="00F45542" w:rsidP="00F45542">
      <w:pPr>
        <w:rPr>
          <w:rFonts w:ascii="Times New Roman" w:eastAsia="Times New Roman" w:hAnsi="Times New Roman" w:cs="Times New Roman"/>
          <w:sz w:val="24"/>
          <w:szCs w:val="24"/>
          <w:lang w:eastAsia="ru-RU"/>
        </w:rPr>
      </w:pPr>
    </w:p>
    <w:p w:rsidR="00F45542" w:rsidRPr="00EE77BA" w:rsidRDefault="00F45542" w:rsidP="00F45542">
      <w:pPr>
        <w:widowControl w:val="0"/>
        <w:numPr>
          <w:ilvl w:val="0"/>
          <w:numId w:val="11"/>
        </w:numPr>
        <w:tabs>
          <w:tab w:val="left" w:pos="566"/>
        </w:tabs>
        <w:spacing w:after="479" w:line="270" w:lineRule="exact"/>
        <w:jc w:val="center"/>
        <w:rPr>
          <w:rFonts w:ascii="Times New Roman" w:eastAsia="Times New Roman" w:hAnsi="Times New Roman" w:cs="Times New Roman"/>
          <w:b/>
          <w:bCs/>
          <w:color w:val="000000"/>
          <w:sz w:val="27"/>
          <w:szCs w:val="27"/>
          <w:lang w:eastAsia="ru-RU"/>
        </w:rPr>
      </w:pPr>
      <w:r w:rsidRPr="00EE77BA">
        <w:rPr>
          <w:rFonts w:ascii="Times New Roman" w:eastAsia="Times New Roman" w:hAnsi="Times New Roman" w:cs="Times New Roman"/>
          <w:b/>
          <w:bCs/>
          <w:color w:val="000000"/>
          <w:sz w:val="27"/>
          <w:szCs w:val="27"/>
          <w:lang w:eastAsia="ru-RU"/>
        </w:rPr>
        <w:t>ПОЯСНИТЕЛЬНАЯ ЗАПИСКА</w:t>
      </w:r>
    </w:p>
    <w:p w:rsidR="00F45542" w:rsidRPr="00EE77BA" w:rsidRDefault="00F45542" w:rsidP="00F45542">
      <w:pPr>
        <w:pStyle w:val="a6"/>
        <w:widowControl w:val="0"/>
        <w:numPr>
          <w:ilvl w:val="0"/>
          <w:numId w:val="12"/>
        </w:numPr>
        <w:spacing w:line="480" w:lineRule="exact"/>
        <w:ind w:right="700"/>
        <w:jc w:val="center"/>
        <w:rPr>
          <w:b/>
          <w:bCs/>
          <w:color w:val="000000"/>
          <w:sz w:val="27"/>
          <w:szCs w:val="27"/>
          <w:lang w:eastAsia="ru-RU"/>
        </w:rPr>
      </w:pPr>
      <w:r w:rsidRPr="00EE77BA">
        <w:rPr>
          <w:b/>
          <w:bCs/>
          <w:color w:val="000000"/>
          <w:sz w:val="27"/>
          <w:szCs w:val="27"/>
          <w:lang w:eastAsia="ru-RU"/>
        </w:rPr>
        <w:t>Характеристика учебного предмета, его место и роль в образовательном процессе</w:t>
      </w:r>
    </w:p>
    <w:p w:rsidR="00F45542" w:rsidRPr="00047A41" w:rsidRDefault="00F45542" w:rsidP="00F45542">
      <w:pPr>
        <w:jc w:val="both"/>
        <w:rPr>
          <w:rFonts w:ascii="Times New Roman" w:eastAsia="Times New Roman" w:hAnsi="Times New Roman" w:cs="Times New Roman"/>
          <w:sz w:val="24"/>
          <w:szCs w:val="24"/>
          <w:lang w:eastAsia="ru-RU"/>
        </w:rPr>
      </w:pPr>
    </w:p>
    <w:p w:rsidR="00F45542" w:rsidRPr="00EE77BA" w:rsidRDefault="00F45542" w:rsidP="00F45542">
      <w:pPr>
        <w:spacing w:after="0"/>
        <w:rPr>
          <w:rFonts w:ascii="Times New Roman" w:eastAsia="Courier New" w:hAnsi="Times New Roman" w:cs="Times New Roman"/>
          <w:color w:val="000000"/>
          <w:sz w:val="24"/>
          <w:szCs w:val="24"/>
          <w:lang w:eastAsia="ru-RU"/>
        </w:rPr>
      </w:pPr>
      <w:r w:rsidRPr="00EE77BA">
        <w:rPr>
          <w:rFonts w:ascii="Times New Roman" w:eastAsia="Courier New" w:hAnsi="Times New Roman" w:cs="Times New Roman"/>
          <w:color w:val="000000"/>
          <w:sz w:val="24"/>
          <w:szCs w:val="24"/>
          <w:lang w:eastAsia="ru-RU"/>
        </w:rPr>
        <w:t xml:space="preserve">Программа учебного предмета «Ансамбль больших форм» составлена на основании федеральных государственных требований к дополнительным </w:t>
      </w:r>
      <w:proofErr w:type="spellStart"/>
      <w:r w:rsidRPr="00EE77BA">
        <w:rPr>
          <w:rFonts w:ascii="Times New Roman" w:eastAsia="Courier New" w:hAnsi="Times New Roman" w:cs="Times New Roman"/>
          <w:color w:val="000000"/>
          <w:sz w:val="24"/>
          <w:szCs w:val="24"/>
          <w:lang w:eastAsia="ru-RU"/>
        </w:rPr>
        <w:t>предпрофессиональным</w:t>
      </w:r>
      <w:proofErr w:type="spellEnd"/>
      <w:r w:rsidRPr="00EE77BA">
        <w:rPr>
          <w:rFonts w:ascii="Times New Roman" w:eastAsia="Courier New" w:hAnsi="Times New Roman" w:cs="Times New Roman"/>
          <w:color w:val="000000"/>
          <w:sz w:val="24"/>
          <w:szCs w:val="24"/>
          <w:lang w:eastAsia="ru-RU"/>
        </w:rPr>
        <w:t xml:space="preserve"> общеобразовательным программам в области музыкального искусства «</w:t>
      </w:r>
      <w:r>
        <w:rPr>
          <w:rFonts w:ascii="Times New Roman" w:eastAsia="Courier New" w:hAnsi="Times New Roman" w:cs="Times New Roman"/>
          <w:color w:val="000000"/>
          <w:sz w:val="24"/>
          <w:szCs w:val="24"/>
          <w:lang w:eastAsia="ru-RU"/>
        </w:rPr>
        <w:t xml:space="preserve">Народные </w:t>
      </w:r>
      <w:r w:rsidRPr="00EE77BA">
        <w:rPr>
          <w:rFonts w:ascii="Times New Roman" w:eastAsia="Courier New" w:hAnsi="Times New Roman" w:cs="Times New Roman"/>
          <w:color w:val="000000"/>
          <w:sz w:val="24"/>
          <w:szCs w:val="24"/>
          <w:lang w:eastAsia="ru-RU"/>
        </w:rPr>
        <w:t xml:space="preserve"> инструменты»</w:t>
      </w:r>
    </w:p>
    <w:p w:rsidR="00F45542" w:rsidRPr="00EE77BA" w:rsidRDefault="00F45542" w:rsidP="00F45542">
      <w:pPr>
        <w:widowControl w:val="0"/>
        <w:spacing w:after="0"/>
        <w:ind w:right="20" w:firstLine="700"/>
        <w:jc w:val="both"/>
        <w:rPr>
          <w:rFonts w:ascii="Times New Roman" w:eastAsia="Times New Roman" w:hAnsi="Times New Roman" w:cs="Times New Roman"/>
          <w:color w:val="000000"/>
          <w:sz w:val="24"/>
          <w:szCs w:val="24"/>
          <w:lang w:eastAsia="ru-RU"/>
        </w:rPr>
      </w:pPr>
      <w:r w:rsidRPr="00EE77BA">
        <w:rPr>
          <w:rFonts w:ascii="Times New Roman" w:eastAsia="Times New Roman" w:hAnsi="Times New Roman" w:cs="Times New Roman"/>
          <w:color w:val="000000"/>
          <w:sz w:val="24"/>
          <w:szCs w:val="24"/>
          <w:lang w:eastAsia="ru-RU"/>
        </w:rPr>
        <w:t xml:space="preserve">Ансамбль больших форм - учебный предмет, который входит в вариативную часть учебного плана дополнительных </w:t>
      </w:r>
      <w:proofErr w:type="spellStart"/>
      <w:r w:rsidRPr="00EE77BA">
        <w:rPr>
          <w:rFonts w:ascii="Times New Roman" w:eastAsia="Times New Roman" w:hAnsi="Times New Roman" w:cs="Times New Roman"/>
          <w:color w:val="000000"/>
          <w:sz w:val="24"/>
          <w:szCs w:val="24"/>
          <w:lang w:eastAsia="ru-RU"/>
        </w:rPr>
        <w:t>предпрофессиональных</w:t>
      </w:r>
      <w:proofErr w:type="spellEnd"/>
      <w:r w:rsidRPr="00EE77BA">
        <w:rPr>
          <w:rFonts w:ascii="Times New Roman" w:eastAsia="Times New Roman" w:hAnsi="Times New Roman" w:cs="Times New Roman"/>
          <w:color w:val="000000"/>
          <w:sz w:val="24"/>
          <w:szCs w:val="24"/>
          <w:lang w:eastAsia="ru-RU"/>
        </w:rPr>
        <w:t xml:space="preserve"> общеобразовательных программ в области музыкального искусства</w:t>
      </w:r>
      <w:r>
        <w:rPr>
          <w:rFonts w:ascii="Times New Roman" w:eastAsia="Times New Roman" w:hAnsi="Times New Roman" w:cs="Times New Roman"/>
          <w:color w:val="000000"/>
          <w:sz w:val="24"/>
          <w:szCs w:val="24"/>
          <w:lang w:eastAsia="ru-RU"/>
        </w:rPr>
        <w:t xml:space="preserve">. </w:t>
      </w:r>
      <w:r w:rsidRPr="00EE77BA">
        <w:rPr>
          <w:rFonts w:ascii="Times New Roman" w:eastAsia="Times New Roman" w:hAnsi="Times New Roman" w:cs="Times New Roman"/>
          <w:color w:val="000000"/>
          <w:sz w:val="24"/>
          <w:szCs w:val="24"/>
          <w:lang w:eastAsia="ru-RU"/>
        </w:rPr>
        <w:t xml:space="preserve"> </w:t>
      </w:r>
      <w:r w:rsidRPr="00EE77BA">
        <w:rPr>
          <w:rFonts w:ascii="Times New Roman" w:hAnsi="Times New Roman" w:cs="Times New Roman"/>
          <w:sz w:val="24"/>
          <w:szCs w:val="24"/>
        </w:rPr>
        <w:t>Распределение учащихся по группам для проведения занятий планируется на каждый учебный год.</w:t>
      </w:r>
    </w:p>
    <w:p w:rsidR="00D34A0A" w:rsidRPr="00D34A0A" w:rsidRDefault="00D34A0A" w:rsidP="004B4CCC">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xml:space="preserve"> (дуэты, ансамбли, оркестры, аккомпанемент).</w:t>
      </w:r>
    </w:p>
    <w:p w:rsidR="00D34A0A" w:rsidRPr="00D34A0A" w:rsidRDefault="00D34A0A" w:rsidP="004B4CCC">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Роль ансамбля в жизни музыкантов</w:t>
      </w:r>
      <w:r w:rsidR="00BC31AB">
        <w:rPr>
          <w:rFonts w:ascii="Times New Roman" w:eastAsia="Times New Roman" w:hAnsi="Times New Roman" w:cs="Times New Roman"/>
          <w:sz w:val="24"/>
          <w:szCs w:val="24"/>
          <w:lang w:eastAsia="ru-RU"/>
        </w:rPr>
        <w:t xml:space="preserve">, исполнителей на народных инструментах </w:t>
      </w:r>
      <w:r w:rsidRPr="00D34A0A">
        <w:rPr>
          <w:rFonts w:ascii="Times New Roman" w:eastAsia="Times New Roman" w:hAnsi="Times New Roman" w:cs="Times New Roman"/>
          <w:sz w:val="24"/>
          <w:szCs w:val="24"/>
          <w:lang w:eastAsia="ru-RU"/>
        </w:rPr>
        <w:t>очень высока. Солистами становятся единицы, а совместное творчество- это перспективный путь развития. И, безусловно, начинать учиться играть вместе нужно с младших классов музыкальной школы. В настоящее время проводится множество конкурсов, фестивалей, нотные издания,</w:t>
      </w:r>
      <w:r w:rsidR="00BC31AB">
        <w:rPr>
          <w:rFonts w:ascii="Times New Roman" w:eastAsia="Times New Roman" w:hAnsi="Times New Roman" w:cs="Times New Roman"/>
          <w:sz w:val="24"/>
          <w:szCs w:val="24"/>
          <w:lang w:eastAsia="ru-RU"/>
        </w:rPr>
        <w:t xml:space="preserve"> обработки народных песен и музыки, </w:t>
      </w:r>
      <w:r w:rsidRPr="00D34A0A">
        <w:rPr>
          <w:rFonts w:ascii="Times New Roman" w:eastAsia="Times New Roman" w:hAnsi="Times New Roman" w:cs="Times New Roman"/>
          <w:sz w:val="24"/>
          <w:szCs w:val="24"/>
          <w:lang w:eastAsia="ru-RU"/>
        </w:rPr>
        <w:t xml:space="preserve"> современные сочинения, переложения классиков позволяют разносторонне реализоваться в этой области.</w:t>
      </w:r>
    </w:p>
    <w:p w:rsidR="00D34A0A" w:rsidRPr="00D34A0A" w:rsidRDefault="00D34A0A" w:rsidP="004B4CCC">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Следует учитывать и воспитательную роль ансамблевого класса: здесь создается благоприятная почва для проявления чувства товарищества, коллективной ответственности за выполняемое дело. Участие в ансамбле прививает детям чувство коллективизма, повышает общую дисциплинированность. Юный </w:t>
      </w:r>
      <w:proofErr w:type="spellStart"/>
      <w:r w:rsidRPr="00D34A0A">
        <w:rPr>
          <w:rFonts w:ascii="Times New Roman" w:eastAsia="Times New Roman" w:hAnsi="Times New Roman" w:cs="Times New Roman"/>
          <w:sz w:val="24"/>
          <w:szCs w:val="24"/>
          <w:lang w:eastAsia="ru-RU"/>
        </w:rPr>
        <w:t>ансамблист</w:t>
      </w:r>
      <w:proofErr w:type="spellEnd"/>
      <w:r w:rsidRPr="00D34A0A">
        <w:rPr>
          <w:rFonts w:ascii="Times New Roman" w:eastAsia="Times New Roman" w:hAnsi="Times New Roman" w:cs="Times New Roman"/>
          <w:sz w:val="24"/>
          <w:szCs w:val="24"/>
          <w:lang w:eastAsia="ru-RU"/>
        </w:rPr>
        <w:t xml:space="preserve"> обогащает свой кругозор, оттачивает профессионализм, эстетический вкус, повышая, таким образом, своё общее развитие.</w:t>
      </w:r>
    </w:p>
    <w:p w:rsidR="00D34A0A" w:rsidRPr="00D34A0A" w:rsidRDefault="00D34A0A" w:rsidP="004B4CCC">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Таким образом ансамблевое </w:t>
      </w:r>
      <w:proofErr w:type="spellStart"/>
      <w:r w:rsidRPr="00D34A0A">
        <w:rPr>
          <w:rFonts w:ascii="Times New Roman" w:eastAsia="Times New Roman" w:hAnsi="Times New Roman" w:cs="Times New Roman"/>
          <w:sz w:val="24"/>
          <w:szCs w:val="24"/>
          <w:lang w:eastAsia="ru-RU"/>
        </w:rPr>
        <w:t>музицирование</w:t>
      </w:r>
      <w:proofErr w:type="spellEnd"/>
      <w:r w:rsidRPr="00D34A0A">
        <w:rPr>
          <w:rFonts w:ascii="Times New Roman" w:eastAsia="Times New Roman" w:hAnsi="Times New Roman" w:cs="Times New Roman"/>
          <w:sz w:val="24"/>
          <w:szCs w:val="24"/>
          <w:lang w:eastAsia="ru-RU"/>
        </w:rPr>
        <w:t xml:space="preserve"> является эффективной, актуальной и востребованной формой приобщения детей к музыкальному искусству. Оно даёт возможность каждому ребёнку проявить свои способности в коллективном муз. сотрудничестве и сотворчестве в соответствии со своим уровнем подготовки и природными данными. </w:t>
      </w:r>
    </w:p>
    <w:p w:rsidR="00D34A0A" w:rsidRDefault="00D34A0A" w:rsidP="004B4CCC">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Основной целью программы ансамблевое </w:t>
      </w:r>
      <w:proofErr w:type="spellStart"/>
      <w:r w:rsidRPr="00D34A0A">
        <w:rPr>
          <w:rFonts w:ascii="Times New Roman" w:eastAsia="Times New Roman" w:hAnsi="Times New Roman" w:cs="Times New Roman"/>
          <w:sz w:val="24"/>
          <w:szCs w:val="24"/>
          <w:lang w:eastAsia="ru-RU"/>
        </w:rPr>
        <w:t>музицирование</w:t>
      </w:r>
      <w:proofErr w:type="spellEnd"/>
      <w:r w:rsidRPr="00D34A0A">
        <w:rPr>
          <w:rFonts w:ascii="Times New Roman" w:eastAsia="Times New Roman" w:hAnsi="Times New Roman" w:cs="Times New Roman"/>
          <w:sz w:val="24"/>
          <w:szCs w:val="24"/>
          <w:lang w:eastAsia="ru-RU"/>
        </w:rPr>
        <w:t xml:space="preserve"> является развитие у детей элементарных навыков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xml:space="preserve">, формирование творческого </w:t>
      </w:r>
      <w:r w:rsidRPr="00D34A0A">
        <w:rPr>
          <w:rFonts w:ascii="Times New Roman" w:eastAsia="Times New Roman" w:hAnsi="Times New Roman" w:cs="Times New Roman"/>
          <w:sz w:val="24"/>
          <w:szCs w:val="24"/>
          <w:lang w:eastAsia="ru-RU"/>
        </w:rPr>
        <w:lastRenderedPageBreak/>
        <w:t xml:space="preserve">отношения к процессу, слуховой и зрительный контроль над </w:t>
      </w:r>
      <w:proofErr w:type="spellStart"/>
      <w:r w:rsidRPr="00D34A0A">
        <w:rPr>
          <w:rFonts w:ascii="Times New Roman" w:eastAsia="Times New Roman" w:hAnsi="Times New Roman" w:cs="Times New Roman"/>
          <w:sz w:val="24"/>
          <w:szCs w:val="24"/>
          <w:lang w:eastAsia="ru-RU"/>
        </w:rPr>
        <w:t>звукоизвлечением</w:t>
      </w:r>
      <w:proofErr w:type="spellEnd"/>
      <w:r w:rsidRPr="00D34A0A">
        <w:rPr>
          <w:rFonts w:ascii="Times New Roman" w:eastAsia="Times New Roman" w:hAnsi="Times New Roman" w:cs="Times New Roman"/>
          <w:sz w:val="24"/>
          <w:szCs w:val="24"/>
          <w:lang w:eastAsia="ru-RU"/>
        </w:rPr>
        <w:t xml:space="preserve"> в коллективе.</w:t>
      </w:r>
    </w:p>
    <w:p w:rsidR="00F45542" w:rsidRPr="00D34A0A" w:rsidRDefault="00F45542" w:rsidP="004B4CCC">
      <w:pPr>
        <w:jc w:val="both"/>
        <w:rPr>
          <w:rFonts w:ascii="Times New Roman" w:eastAsia="Times New Roman" w:hAnsi="Times New Roman" w:cs="Times New Roman"/>
          <w:sz w:val="24"/>
          <w:szCs w:val="24"/>
          <w:lang w:eastAsia="ru-RU"/>
        </w:rPr>
      </w:pPr>
    </w:p>
    <w:p w:rsidR="00F45542" w:rsidRPr="00EE77BA" w:rsidRDefault="00F45542" w:rsidP="00F45542">
      <w:pPr>
        <w:jc w:val="both"/>
        <w:rPr>
          <w:rFonts w:ascii="Times New Roman" w:eastAsia="Times New Roman" w:hAnsi="Times New Roman" w:cs="Times New Roman"/>
          <w:b/>
          <w:sz w:val="28"/>
          <w:szCs w:val="28"/>
          <w:lang w:eastAsia="ru-RU"/>
        </w:rPr>
      </w:pPr>
      <w:r w:rsidRPr="00EE77BA">
        <w:rPr>
          <w:rFonts w:ascii="Times New Roman" w:eastAsia="Times New Roman" w:hAnsi="Times New Roman" w:cs="Times New Roman"/>
          <w:b/>
          <w:sz w:val="28"/>
          <w:szCs w:val="28"/>
          <w:lang w:eastAsia="ru-RU"/>
        </w:rPr>
        <w:t>2.</w:t>
      </w:r>
      <w:r w:rsidRPr="00EE77BA">
        <w:rPr>
          <w:rFonts w:ascii="Times New Roman" w:eastAsia="Times New Roman" w:hAnsi="Times New Roman" w:cs="Times New Roman"/>
          <w:b/>
          <w:sz w:val="28"/>
          <w:szCs w:val="28"/>
          <w:lang w:eastAsia="ru-RU"/>
        </w:rPr>
        <w:tab/>
        <w:t>Сроки реализации учебного предмета</w:t>
      </w:r>
    </w:p>
    <w:p w:rsidR="00F45542" w:rsidRDefault="00F45542" w:rsidP="00F45542">
      <w:pPr>
        <w:jc w:val="both"/>
        <w:rPr>
          <w:rFonts w:ascii="Times New Roman" w:eastAsia="Times New Roman" w:hAnsi="Times New Roman" w:cs="Times New Roman"/>
          <w:sz w:val="24"/>
          <w:szCs w:val="24"/>
          <w:lang w:eastAsia="ru-RU"/>
        </w:rPr>
      </w:pPr>
      <w:r w:rsidRPr="00EE77BA">
        <w:rPr>
          <w:rFonts w:ascii="Times New Roman" w:eastAsia="Times New Roman" w:hAnsi="Times New Roman" w:cs="Times New Roman"/>
          <w:sz w:val="24"/>
          <w:szCs w:val="24"/>
          <w:lang w:eastAsia="ru-RU"/>
        </w:rPr>
        <w:t xml:space="preserve">По образовательным программам с восьмилетним сроком обучения к занятиям в </w:t>
      </w:r>
      <w:r>
        <w:rPr>
          <w:rFonts w:ascii="Times New Roman" w:eastAsia="Times New Roman" w:hAnsi="Times New Roman" w:cs="Times New Roman"/>
          <w:sz w:val="24"/>
          <w:szCs w:val="24"/>
          <w:lang w:eastAsia="ru-RU"/>
        </w:rPr>
        <w:t xml:space="preserve">ансамбле больших форм </w:t>
      </w:r>
      <w:r w:rsidRPr="00EE77BA">
        <w:rPr>
          <w:rFonts w:ascii="Times New Roman" w:eastAsia="Times New Roman" w:hAnsi="Times New Roman" w:cs="Times New Roman"/>
          <w:sz w:val="24"/>
          <w:szCs w:val="24"/>
          <w:lang w:eastAsia="ru-RU"/>
        </w:rPr>
        <w:t xml:space="preserve"> привлекаются учащиеся </w:t>
      </w:r>
      <w:r>
        <w:rPr>
          <w:rFonts w:ascii="Times New Roman" w:eastAsia="Times New Roman" w:hAnsi="Times New Roman" w:cs="Times New Roman"/>
          <w:sz w:val="24"/>
          <w:szCs w:val="24"/>
          <w:lang w:eastAsia="ru-RU"/>
        </w:rPr>
        <w:t>2</w:t>
      </w:r>
      <w:r w:rsidRPr="00EE77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5(6)</w:t>
      </w:r>
      <w:r w:rsidRPr="00EE77BA">
        <w:rPr>
          <w:rFonts w:ascii="Times New Roman" w:eastAsia="Times New Roman" w:hAnsi="Times New Roman" w:cs="Times New Roman"/>
          <w:sz w:val="24"/>
          <w:szCs w:val="24"/>
          <w:lang w:eastAsia="ru-RU"/>
        </w:rPr>
        <w:t xml:space="preserve"> классов </w:t>
      </w:r>
      <w:r>
        <w:rPr>
          <w:rFonts w:ascii="Times New Roman" w:eastAsia="Times New Roman" w:hAnsi="Times New Roman" w:cs="Times New Roman"/>
          <w:sz w:val="24"/>
          <w:szCs w:val="24"/>
          <w:lang w:eastAsia="ru-RU"/>
        </w:rPr>
        <w:t>2</w:t>
      </w:r>
      <w:r w:rsidRPr="00EE77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EE77BA">
        <w:rPr>
          <w:rFonts w:ascii="Times New Roman" w:eastAsia="Times New Roman" w:hAnsi="Times New Roman" w:cs="Times New Roman"/>
          <w:sz w:val="24"/>
          <w:szCs w:val="24"/>
          <w:lang w:eastAsia="ru-RU"/>
        </w:rPr>
        <w:t xml:space="preserve"> классы- младший ансамбль, </w:t>
      </w:r>
      <w:r>
        <w:rPr>
          <w:rFonts w:ascii="Times New Roman" w:eastAsia="Times New Roman" w:hAnsi="Times New Roman" w:cs="Times New Roman"/>
          <w:sz w:val="24"/>
          <w:szCs w:val="24"/>
          <w:lang w:eastAsia="ru-RU"/>
        </w:rPr>
        <w:t>4</w:t>
      </w:r>
      <w:r w:rsidRPr="00EE77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EE77BA">
        <w:rPr>
          <w:rFonts w:ascii="Times New Roman" w:eastAsia="Times New Roman" w:hAnsi="Times New Roman" w:cs="Times New Roman"/>
          <w:sz w:val="24"/>
          <w:szCs w:val="24"/>
          <w:lang w:eastAsia="ru-RU"/>
        </w:rPr>
        <w:t xml:space="preserve"> классы – старший ансамбль.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программы «Ансамбль больших форм» увеличен на 1 год</w:t>
      </w:r>
      <w:r>
        <w:rPr>
          <w:rFonts w:ascii="Times New Roman" w:eastAsia="Times New Roman" w:hAnsi="Times New Roman" w:cs="Times New Roman"/>
          <w:sz w:val="24"/>
          <w:szCs w:val="24"/>
          <w:lang w:eastAsia="ru-RU"/>
        </w:rPr>
        <w:t xml:space="preserve"> – 6 класс</w:t>
      </w:r>
      <w:r w:rsidRPr="00EE77BA">
        <w:rPr>
          <w:rFonts w:ascii="Times New Roman" w:eastAsia="Times New Roman" w:hAnsi="Times New Roman" w:cs="Times New Roman"/>
          <w:sz w:val="24"/>
          <w:szCs w:val="24"/>
          <w:lang w:eastAsia="ru-RU"/>
        </w:rPr>
        <w:t>.</w:t>
      </w:r>
    </w:p>
    <w:p w:rsidR="00F45542" w:rsidRPr="004D4E4F" w:rsidRDefault="00F45542" w:rsidP="00F45542">
      <w:pPr>
        <w:jc w:val="both"/>
        <w:rPr>
          <w:rFonts w:ascii="Times New Roman" w:eastAsia="Times New Roman" w:hAnsi="Times New Roman" w:cs="Times New Roman"/>
          <w:sz w:val="24"/>
          <w:szCs w:val="24"/>
          <w:lang w:eastAsia="ru-RU"/>
        </w:rPr>
      </w:pPr>
    </w:p>
    <w:p w:rsidR="00F45542" w:rsidRDefault="00F45542" w:rsidP="00F45542">
      <w:pPr>
        <w:pStyle w:val="a6"/>
        <w:numPr>
          <w:ilvl w:val="0"/>
          <w:numId w:val="13"/>
        </w:numPr>
        <w:autoSpaceDE w:val="0"/>
        <w:autoSpaceDN w:val="0"/>
        <w:adjustRightInd w:val="0"/>
        <w:rPr>
          <w:b/>
          <w:iCs/>
          <w:sz w:val="28"/>
          <w:szCs w:val="28"/>
          <w:lang w:eastAsia="ru-RU"/>
        </w:rPr>
      </w:pPr>
      <w:r w:rsidRPr="005338DA">
        <w:rPr>
          <w:b/>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F45542" w:rsidRDefault="00F45542" w:rsidP="004B4CCC">
      <w:pPr>
        <w:spacing w:line="240" w:lineRule="auto"/>
        <w:jc w:val="both"/>
        <w:rPr>
          <w:rFonts w:ascii="Times New Roman" w:eastAsia="Times New Roman" w:hAnsi="Times New Roman" w:cs="Times New Roman"/>
          <w:b/>
          <w:sz w:val="24"/>
          <w:szCs w:val="24"/>
          <w:lang w:eastAsia="ru-RU"/>
        </w:rPr>
      </w:pPr>
    </w:p>
    <w:tbl>
      <w:tblPr>
        <w:tblStyle w:val="a5"/>
        <w:tblW w:w="9923" w:type="dxa"/>
        <w:jc w:val="center"/>
        <w:tblLayout w:type="fixed"/>
        <w:tblLook w:val="04A0"/>
      </w:tblPr>
      <w:tblGrid>
        <w:gridCol w:w="1063"/>
        <w:gridCol w:w="1155"/>
        <w:gridCol w:w="1961"/>
        <w:gridCol w:w="2256"/>
        <w:gridCol w:w="1714"/>
        <w:gridCol w:w="1774"/>
      </w:tblGrid>
      <w:tr w:rsidR="00F45542" w:rsidRPr="00383847" w:rsidTr="00F45542">
        <w:trPr>
          <w:jc w:val="center"/>
        </w:trPr>
        <w:tc>
          <w:tcPr>
            <w:tcW w:w="1063" w:type="dxa"/>
            <w:vMerge w:val="restart"/>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F45542" w:rsidRPr="00383847" w:rsidRDefault="00F45542" w:rsidP="00F4554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F45542" w:rsidRPr="00383847" w:rsidRDefault="00F45542" w:rsidP="00F4554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F45542" w:rsidRPr="00383847" w:rsidTr="00F45542">
        <w:trPr>
          <w:jc w:val="center"/>
        </w:trPr>
        <w:tc>
          <w:tcPr>
            <w:tcW w:w="1063" w:type="dxa"/>
            <w:vMerge/>
          </w:tcPr>
          <w:p w:rsidR="00F45542" w:rsidRPr="00383847" w:rsidRDefault="00F45542" w:rsidP="00F45542">
            <w:pPr>
              <w:suppressAutoHyphens/>
              <w:rPr>
                <w:rFonts w:ascii="Times New Roman" w:eastAsia="Times New Roman" w:hAnsi="Times New Roman" w:cs="Times New Roman"/>
                <w:sz w:val="24"/>
                <w:szCs w:val="24"/>
                <w:lang w:eastAsia="ar-SA"/>
              </w:rPr>
            </w:pPr>
          </w:p>
        </w:tc>
        <w:tc>
          <w:tcPr>
            <w:tcW w:w="1155" w:type="dxa"/>
            <w:vMerge/>
          </w:tcPr>
          <w:p w:rsidR="00F45542" w:rsidRPr="00383847" w:rsidRDefault="00F45542" w:rsidP="00F45542">
            <w:pPr>
              <w:suppressAutoHyphens/>
              <w:rPr>
                <w:rFonts w:ascii="Times New Roman" w:eastAsia="Times New Roman" w:hAnsi="Times New Roman" w:cs="Times New Roman"/>
                <w:sz w:val="24"/>
                <w:szCs w:val="24"/>
                <w:lang w:eastAsia="ar-SA"/>
              </w:rPr>
            </w:pPr>
          </w:p>
        </w:tc>
        <w:tc>
          <w:tcPr>
            <w:tcW w:w="1961"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F45542" w:rsidRPr="00CE668C" w:rsidTr="00F45542">
        <w:trPr>
          <w:jc w:val="center"/>
        </w:trPr>
        <w:tc>
          <w:tcPr>
            <w:tcW w:w="1063"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1155"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часа</w:t>
            </w:r>
          </w:p>
        </w:tc>
        <w:tc>
          <w:tcPr>
            <w:tcW w:w="1961"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14"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774" w:type="dxa"/>
            <w:vMerge w:val="restart"/>
          </w:tcPr>
          <w:p w:rsidR="00F45542" w:rsidRPr="00CE668C" w:rsidRDefault="00F45542" w:rsidP="00F45542">
            <w:r>
              <w:t>12</w:t>
            </w:r>
          </w:p>
        </w:tc>
      </w:tr>
      <w:tr w:rsidR="00F45542" w:rsidRPr="00CE668C" w:rsidTr="00F45542">
        <w:trPr>
          <w:jc w:val="center"/>
        </w:trPr>
        <w:tc>
          <w:tcPr>
            <w:tcW w:w="1063"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1155"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14"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tcPr>
          <w:p w:rsidR="00F45542" w:rsidRPr="00CE668C" w:rsidRDefault="00F45542" w:rsidP="00F45542"/>
        </w:tc>
      </w:tr>
      <w:tr w:rsidR="00F45542" w:rsidRPr="00CE668C" w:rsidTr="00F45542">
        <w:trPr>
          <w:jc w:val="center"/>
        </w:trPr>
        <w:tc>
          <w:tcPr>
            <w:tcW w:w="1063"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714"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val="restart"/>
          </w:tcPr>
          <w:p w:rsidR="00F45542" w:rsidRPr="00CE668C" w:rsidRDefault="00F45542" w:rsidP="00F45542">
            <w:r>
              <w:t>12</w:t>
            </w:r>
          </w:p>
        </w:tc>
      </w:tr>
      <w:tr w:rsidR="00F45542" w:rsidRPr="00CE668C" w:rsidTr="00F45542">
        <w:trPr>
          <w:jc w:val="center"/>
        </w:trPr>
        <w:tc>
          <w:tcPr>
            <w:tcW w:w="1063"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714"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tcPr>
          <w:p w:rsidR="00F45542" w:rsidRPr="00CE668C" w:rsidRDefault="00F45542" w:rsidP="00F45542"/>
        </w:tc>
      </w:tr>
      <w:tr w:rsidR="00F45542" w:rsidRPr="00CE668C" w:rsidTr="00F45542">
        <w:trPr>
          <w:jc w:val="center"/>
        </w:trPr>
        <w:tc>
          <w:tcPr>
            <w:tcW w:w="1063"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961" w:type="dxa"/>
          </w:tcPr>
          <w:p w:rsidR="00F45542" w:rsidRPr="00383847" w:rsidRDefault="00F45542" w:rsidP="00F4554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2256"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714" w:type="dxa"/>
          </w:tcPr>
          <w:p w:rsidR="00F45542" w:rsidRPr="00383847" w:rsidRDefault="00F45542" w:rsidP="00F4554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774" w:type="dxa"/>
            <w:vMerge/>
          </w:tcPr>
          <w:p w:rsidR="00F45542" w:rsidRPr="00CE668C" w:rsidRDefault="00F45542" w:rsidP="00F45542"/>
        </w:tc>
      </w:tr>
      <w:tr w:rsidR="00F45542" w:rsidRPr="00383847" w:rsidTr="00F45542">
        <w:trPr>
          <w:jc w:val="center"/>
        </w:trPr>
        <w:tc>
          <w:tcPr>
            <w:tcW w:w="1063" w:type="dxa"/>
          </w:tcPr>
          <w:p w:rsidR="00F45542" w:rsidRPr="00383847" w:rsidRDefault="00F45542" w:rsidP="00F4554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5 летнему</w:t>
            </w:r>
          </w:p>
        </w:tc>
        <w:tc>
          <w:tcPr>
            <w:tcW w:w="1155" w:type="dxa"/>
          </w:tcPr>
          <w:p w:rsidR="00F45542" w:rsidRPr="00383847" w:rsidRDefault="00F45542" w:rsidP="00F45542">
            <w:pPr>
              <w:suppressAutoHyphens/>
              <w:rPr>
                <w:rFonts w:ascii="Times New Roman" w:eastAsia="Times New Roman" w:hAnsi="Times New Roman" w:cs="Times New Roman"/>
                <w:sz w:val="24"/>
                <w:szCs w:val="24"/>
                <w:lang w:eastAsia="ar-SA"/>
              </w:rPr>
            </w:pPr>
          </w:p>
        </w:tc>
        <w:tc>
          <w:tcPr>
            <w:tcW w:w="1961" w:type="dxa"/>
          </w:tcPr>
          <w:p w:rsidR="00F45542" w:rsidRPr="00383847" w:rsidRDefault="00F45542" w:rsidP="00F4554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F45542" w:rsidRPr="00383847" w:rsidRDefault="00F45542" w:rsidP="00F4554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132</w:t>
            </w:r>
          </w:p>
        </w:tc>
        <w:tc>
          <w:tcPr>
            <w:tcW w:w="1714" w:type="dxa"/>
          </w:tcPr>
          <w:p w:rsidR="00F45542" w:rsidRPr="00383847" w:rsidRDefault="00F45542" w:rsidP="00F4554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774" w:type="dxa"/>
          </w:tcPr>
          <w:p w:rsidR="00F45542" w:rsidRPr="00383847" w:rsidRDefault="00F45542" w:rsidP="00F4554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r>
    </w:tbl>
    <w:p w:rsidR="00F45542" w:rsidRDefault="00F45542" w:rsidP="00F45542">
      <w:pPr>
        <w:jc w:val="both"/>
        <w:rPr>
          <w:rFonts w:ascii="Times New Roman" w:eastAsia="Times New Roman" w:hAnsi="Times New Roman" w:cs="Times New Roman"/>
          <w:sz w:val="24"/>
          <w:szCs w:val="24"/>
          <w:lang w:eastAsia="ru-RU"/>
        </w:rPr>
      </w:pPr>
    </w:p>
    <w:p w:rsidR="00F45542" w:rsidRDefault="00F45542" w:rsidP="00F45542">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F45542" w:rsidRPr="001B30AF" w:rsidRDefault="00F45542" w:rsidP="00F45542">
      <w:pPr>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Аудиторные часы для концертмейстера по предмету «Ансамбль больших форм» и консультациям  в</w:t>
      </w:r>
      <w:r>
        <w:rPr>
          <w:rFonts w:ascii="Times New Roman" w:eastAsia="Times New Roman" w:hAnsi="Times New Roman" w:cs="Times New Roman"/>
          <w:sz w:val="24"/>
          <w:szCs w:val="24"/>
          <w:lang w:eastAsia="ru-RU"/>
        </w:rPr>
        <w:t xml:space="preserve"> классе Гитары не предусмотрены</w:t>
      </w:r>
      <w:r w:rsidRPr="00D34A0A">
        <w:rPr>
          <w:rFonts w:ascii="Times New Roman" w:eastAsia="Times New Roman" w:hAnsi="Times New Roman" w:cs="Times New Roman"/>
          <w:sz w:val="24"/>
          <w:szCs w:val="24"/>
          <w:lang w:eastAsia="ru-RU"/>
        </w:rPr>
        <w:t>.</w:t>
      </w:r>
    </w:p>
    <w:p w:rsidR="00F45542" w:rsidRPr="001B30AF" w:rsidRDefault="00F45542" w:rsidP="00F45542">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 xml:space="preserve">Предмет «Ансамбль больших форм» один из немногих учебных предметов в котором проявляются </w:t>
      </w:r>
      <w:proofErr w:type="spellStart"/>
      <w:r w:rsidRPr="001B30AF">
        <w:rPr>
          <w:rFonts w:ascii="Times New Roman" w:eastAsia="Times New Roman" w:hAnsi="Times New Roman" w:cs="Times New Roman"/>
          <w:sz w:val="24"/>
          <w:szCs w:val="24"/>
          <w:lang w:eastAsia="ru-RU"/>
        </w:rPr>
        <w:t>межпредметные</w:t>
      </w:r>
      <w:proofErr w:type="spellEnd"/>
      <w:r w:rsidRPr="001B30AF">
        <w:rPr>
          <w:rFonts w:ascii="Times New Roman" w:eastAsia="Times New Roman" w:hAnsi="Times New Roman" w:cs="Times New Roman"/>
          <w:sz w:val="24"/>
          <w:szCs w:val="24"/>
          <w:lang w:eastAsia="ru-RU"/>
        </w:rPr>
        <w:t xml:space="preserve"> связи с учебными предметами других учебных планов. При необходимости подготовки к участию в конкурсе   по номинации «Ансамбль» возникает необходимость подключить учащегося 7-8 классов по учебному предмету «Концертмейстерский класс» образовательной программы «Фортепиано» .  </w:t>
      </w:r>
    </w:p>
    <w:p w:rsidR="00F45542" w:rsidRDefault="00F45542" w:rsidP="00F45542">
      <w:pPr>
        <w:pStyle w:val="a6"/>
        <w:widowControl w:val="0"/>
        <w:tabs>
          <w:tab w:val="left" w:pos="1565"/>
        </w:tabs>
        <w:spacing w:before="233" w:line="276" w:lineRule="auto"/>
        <w:ind w:left="360" w:right="20"/>
        <w:rPr>
          <w:lang w:eastAsia="ru-RU"/>
        </w:rPr>
      </w:pPr>
      <w:r w:rsidRPr="00950506">
        <w:rPr>
          <w:lang w:eastAsia="ru-RU"/>
        </w:rPr>
        <w:t>Объем самостоятельной работы обучающимися в неделю по УП «Ансамбль больших форм»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1 час.</w:t>
      </w:r>
    </w:p>
    <w:p w:rsidR="00F45542" w:rsidRDefault="00F45542" w:rsidP="00F45542">
      <w:pPr>
        <w:pStyle w:val="a6"/>
        <w:widowControl w:val="0"/>
        <w:tabs>
          <w:tab w:val="left" w:pos="1565"/>
        </w:tabs>
        <w:spacing w:before="233" w:line="276" w:lineRule="auto"/>
        <w:ind w:left="360" w:right="20"/>
        <w:rPr>
          <w:lang w:eastAsia="ru-RU"/>
        </w:rPr>
      </w:pPr>
    </w:p>
    <w:p w:rsidR="00F45542" w:rsidRDefault="00F45542" w:rsidP="00F45542">
      <w:pPr>
        <w:pStyle w:val="a6"/>
        <w:widowControl w:val="0"/>
        <w:tabs>
          <w:tab w:val="left" w:pos="1565"/>
        </w:tabs>
        <w:spacing w:before="233" w:line="276" w:lineRule="auto"/>
        <w:ind w:left="360" w:right="20"/>
        <w:rPr>
          <w:lang w:eastAsia="ru-RU"/>
        </w:rPr>
      </w:pPr>
    </w:p>
    <w:p w:rsidR="000562A9" w:rsidRDefault="000562A9" w:rsidP="00F45542">
      <w:pPr>
        <w:pStyle w:val="a6"/>
        <w:widowControl w:val="0"/>
        <w:tabs>
          <w:tab w:val="left" w:pos="1565"/>
        </w:tabs>
        <w:spacing w:before="233" w:line="276" w:lineRule="auto"/>
        <w:ind w:left="360" w:right="20"/>
        <w:rPr>
          <w:lang w:eastAsia="ru-RU"/>
        </w:rPr>
      </w:pPr>
    </w:p>
    <w:p w:rsidR="000562A9" w:rsidRDefault="000562A9" w:rsidP="00F45542">
      <w:pPr>
        <w:pStyle w:val="a6"/>
        <w:widowControl w:val="0"/>
        <w:tabs>
          <w:tab w:val="left" w:pos="1565"/>
        </w:tabs>
        <w:spacing w:before="233" w:line="276" w:lineRule="auto"/>
        <w:ind w:left="360" w:right="20"/>
        <w:rPr>
          <w:lang w:eastAsia="ru-RU"/>
        </w:rPr>
      </w:pPr>
    </w:p>
    <w:p w:rsidR="00F45542" w:rsidRPr="00950506" w:rsidRDefault="00F45542" w:rsidP="00F45542">
      <w:pPr>
        <w:pStyle w:val="a6"/>
        <w:widowControl w:val="0"/>
        <w:tabs>
          <w:tab w:val="left" w:pos="1565"/>
        </w:tabs>
        <w:spacing w:before="233" w:line="276" w:lineRule="auto"/>
        <w:ind w:left="360" w:right="20"/>
        <w:rPr>
          <w:color w:val="000000"/>
          <w:sz w:val="27"/>
          <w:szCs w:val="27"/>
          <w:lang w:eastAsia="ru-RU"/>
        </w:rPr>
      </w:pPr>
    </w:p>
    <w:p w:rsidR="00F45542" w:rsidRPr="009F025A" w:rsidRDefault="00F45542" w:rsidP="00F45542">
      <w:pPr>
        <w:pStyle w:val="a6"/>
        <w:widowControl w:val="0"/>
        <w:numPr>
          <w:ilvl w:val="0"/>
          <w:numId w:val="13"/>
        </w:numPr>
        <w:tabs>
          <w:tab w:val="left" w:pos="1565"/>
        </w:tabs>
        <w:spacing w:before="233" w:line="480" w:lineRule="exact"/>
        <w:ind w:right="20"/>
        <w:rPr>
          <w:color w:val="000000"/>
          <w:sz w:val="27"/>
          <w:szCs w:val="27"/>
          <w:lang w:eastAsia="ru-RU"/>
        </w:rPr>
      </w:pPr>
      <w:r w:rsidRPr="009F025A">
        <w:rPr>
          <w:b/>
          <w:bCs/>
          <w:i/>
          <w:iCs/>
          <w:color w:val="000000"/>
          <w:sz w:val="27"/>
          <w:szCs w:val="27"/>
          <w:lang w:eastAsia="ru-RU"/>
        </w:rPr>
        <w:t>Форма проведения учебных аудиторных занятий:</w:t>
      </w:r>
      <w:r w:rsidRPr="009F025A">
        <w:rPr>
          <w:color w:val="000000"/>
          <w:sz w:val="27"/>
          <w:szCs w:val="27"/>
          <w:lang w:eastAsia="ru-RU"/>
        </w:rPr>
        <w:t xml:space="preserve"> </w:t>
      </w:r>
    </w:p>
    <w:p w:rsidR="00F45542" w:rsidRPr="00BF2237" w:rsidRDefault="00F45542" w:rsidP="00F45542">
      <w:pPr>
        <w:widowControl w:val="0"/>
        <w:tabs>
          <w:tab w:val="left" w:pos="1565"/>
        </w:tabs>
        <w:spacing w:before="233" w:after="0"/>
        <w:ind w:left="120" w:right="2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мелкогрупповая (</w:t>
      </w:r>
      <w:r>
        <w:rPr>
          <w:rFonts w:ascii="Times New Roman" w:eastAsia="Times New Roman" w:hAnsi="Times New Roman" w:cs="Times New Roman"/>
          <w:color w:val="000000"/>
          <w:sz w:val="24"/>
          <w:szCs w:val="24"/>
          <w:lang w:eastAsia="ru-RU"/>
        </w:rPr>
        <w:t>от 6 человек</w:t>
      </w:r>
      <w:r w:rsidRPr="00BF2237">
        <w:rPr>
          <w:rFonts w:ascii="Times New Roman" w:eastAsia="Times New Roman" w:hAnsi="Times New Roman" w:cs="Times New Roman"/>
          <w:color w:val="000000"/>
          <w:sz w:val="24"/>
          <w:szCs w:val="24"/>
          <w:lang w:eastAsia="ru-RU"/>
        </w:rPr>
        <w:t>), рекомендуемая продолжительность урока - 45 минут.</w:t>
      </w:r>
    </w:p>
    <w:p w:rsidR="00F45542" w:rsidRPr="00BF2237" w:rsidRDefault="00F45542" w:rsidP="00F45542">
      <w:pPr>
        <w:widowControl w:val="0"/>
        <w:spacing w:after="0"/>
        <w:ind w:left="120" w:right="20" w:firstLine="7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По учебному предмету "Ансамбль</w:t>
      </w:r>
      <w:r>
        <w:rPr>
          <w:rFonts w:ascii="Times New Roman" w:eastAsia="Times New Roman" w:hAnsi="Times New Roman" w:cs="Times New Roman"/>
          <w:color w:val="000000"/>
          <w:sz w:val="24"/>
          <w:szCs w:val="24"/>
          <w:lang w:eastAsia="ru-RU"/>
        </w:rPr>
        <w:t xml:space="preserve"> больших форм</w:t>
      </w:r>
      <w:r w:rsidRPr="00BF2237">
        <w:rPr>
          <w:rFonts w:ascii="Times New Roman" w:eastAsia="Times New Roman" w:hAnsi="Times New Roman" w:cs="Times New Roman"/>
          <w:color w:val="000000"/>
          <w:sz w:val="24"/>
          <w:szCs w:val="24"/>
          <w:lang w:eastAsia="ru-RU"/>
        </w:rPr>
        <w:t>" к занятиям могут привлекаться как обучающиеся по данной образовательной программе, так и по другим</w:t>
      </w:r>
    </w:p>
    <w:p w:rsidR="00F45542" w:rsidRPr="00BF2237" w:rsidRDefault="00F45542" w:rsidP="00F45542">
      <w:pPr>
        <w:widowControl w:val="0"/>
        <w:spacing w:after="0"/>
        <w:ind w:left="20" w:right="2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образовательным программам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F45542" w:rsidRPr="001B30AF" w:rsidRDefault="00F45542" w:rsidP="00F45542">
      <w:pPr>
        <w:tabs>
          <w:tab w:val="left" w:pos="2487"/>
        </w:tabs>
        <w:suppressAutoHyphens/>
        <w:spacing w:after="0" w:line="240" w:lineRule="auto"/>
        <w:rPr>
          <w:rFonts w:ascii="Times New Roman" w:eastAsia="Times New Roman" w:hAnsi="Times New Roman" w:cs="Times New Roman"/>
          <w:b/>
          <w:sz w:val="24"/>
          <w:szCs w:val="24"/>
          <w:lang w:eastAsia="ar-SA"/>
        </w:rPr>
      </w:pPr>
    </w:p>
    <w:p w:rsidR="00F45542" w:rsidRPr="00950506" w:rsidRDefault="00F45542" w:rsidP="00F45542">
      <w:pPr>
        <w:widowControl w:val="0"/>
        <w:numPr>
          <w:ilvl w:val="0"/>
          <w:numId w:val="13"/>
        </w:numPr>
        <w:tabs>
          <w:tab w:val="left" w:pos="1055"/>
        </w:tabs>
        <w:suppressAutoHyphens/>
        <w:spacing w:after="0" w:line="485" w:lineRule="exact"/>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Цели и задачи учебного предмета</w:t>
      </w:r>
    </w:p>
    <w:p w:rsidR="00F45542" w:rsidRPr="00950506" w:rsidRDefault="00F45542" w:rsidP="00F45542">
      <w:pPr>
        <w:widowControl w:val="0"/>
        <w:spacing w:after="0" w:line="485" w:lineRule="exact"/>
        <w:ind w:left="700"/>
        <w:jc w:val="both"/>
        <w:rPr>
          <w:rFonts w:ascii="Times New Roman" w:eastAsia="Times New Roman" w:hAnsi="Times New Roman" w:cs="Times New Roman"/>
          <w:b/>
          <w:bCs/>
          <w:color w:val="000000"/>
          <w:sz w:val="27"/>
          <w:szCs w:val="27"/>
          <w:lang w:eastAsia="ru-RU"/>
        </w:rPr>
      </w:pPr>
      <w:r w:rsidRPr="00950506">
        <w:rPr>
          <w:rFonts w:ascii="Times New Roman" w:eastAsia="Times New Roman" w:hAnsi="Times New Roman" w:cs="Times New Roman"/>
          <w:b/>
          <w:bCs/>
          <w:color w:val="000000"/>
          <w:sz w:val="27"/>
          <w:szCs w:val="27"/>
          <w:lang w:eastAsia="ru-RU"/>
        </w:rPr>
        <w:t>Цель:</w:t>
      </w:r>
    </w:p>
    <w:p w:rsidR="00F45542" w:rsidRPr="00B57106" w:rsidRDefault="00F45542" w:rsidP="004B4CCC">
      <w:pPr>
        <w:spacing w:line="240" w:lineRule="auto"/>
        <w:jc w:val="both"/>
        <w:rPr>
          <w:rFonts w:ascii="Times New Roman" w:eastAsia="Times New Roman" w:hAnsi="Times New Roman" w:cs="Times New Roman"/>
          <w:b/>
          <w:sz w:val="24"/>
          <w:szCs w:val="24"/>
          <w:lang w:eastAsia="ru-RU"/>
        </w:rPr>
      </w:pP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развитие навыков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освоение общих принципов игры в ансамбле (общее дыхание и цезуры, ритмическая организация, динамическое и тембровое распределение звучности, восприятие и реализация записи нот в партитурном записи)</w:t>
      </w: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ансамблевой игрой привитие детям навыков владения инструментом, развитие их музыкального слуха</w:t>
      </w: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расширение музыкального кругозор, повышая, таким образом, общее развитие</w:t>
      </w: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воспитание слухового и зрительного внимания над </w:t>
      </w:r>
      <w:proofErr w:type="spellStart"/>
      <w:r w:rsidRPr="00D34A0A">
        <w:rPr>
          <w:rFonts w:ascii="Times New Roman" w:eastAsia="Times New Roman" w:hAnsi="Times New Roman" w:cs="Times New Roman"/>
          <w:sz w:val="24"/>
          <w:szCs w:val="24"/>
          <w:lang w:eastAsia="ru-RU"/>
        </w:rPr>
        <w:t>звукоизвлечением</w:t>
      </w:r>
      <w:proofErr w:type="spellEnd"/>
      <w:r w:rsidRPr="00D34A0A">
        <w:rPr>
          <w:rFonts w:ascii="Times New Roman" w:eastAsia="Times New Roman" w:hAnsi="Times New Roman" w:cs="Times New Roman"/>
          <w:sz w:val="24"/>
          <w:szCs w:val="24"/>
          <w:lang w:eastAsia="ru-RU"/>
        </w:rPr>
        <w:t xml:space="preserve"> в коллективе</w:t>
      </w:r>
    </w:p>
    <w:p w:rsidR="00D34A0A" w:rsidRPr="00D34A0A" w:rsidRDefault="00D34A0A" w:rsidP="004B4CCC">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-правильное формирование репертуара учащихся, обогащая его переложениями и аранжировками различных произведений.</w:t>
      </w:r>
    </w:p>
    <w:p w:rsidR="00D34A0A" w:rsidRPr="00D34A0A" w:rsidRDefault="00D34A0A" w:rsidP="00D34A0A">
      <w:pPr>
        <w:spacing w:line="240" w:lineRule="auto"/>
        <w:jc w:val="both"/>
        <w:rPr>
          <w:rFonts w:ascii="Times New Roman" w:eastAsia="Times New Roman" w:hAnsi="Times New Roman" w:cs="Times New Roman"/>
          <w:sz w:val="24"/>
          <w:szCs w:val="24"/>
          <w:lang w:eastAsia="ru-RU"/>
        </w:rPr>
      </w:pPr>
    </w:p>
    <w:p w:rsidR="00D34A0A" w:rsidRPr="00B57106" w:rsidRDefault="00D34A0A" w:rsidP="00D34A0A">
      <w:pPr>
        <w:spacing w:line="240" w:lineRule="auto"/>
        <w:jc w:val="center"/>
        <w:rPr>
          <w:rFonts w:ascii="Times New Roman" w:eastAsia="Times New Roman" w:hAnsi="Times New Roman" w:cs="Times New Roman"/>
          <w:b/>
          <w:sz w:val="24"/>
          <w:szCs w:val="24"/>
          <w:lang w:eastAsia="ru-RU"/>
        </w:rPr>
      </w:pPr>
      <w:r w:rsidRPr="00B57106">
        <w:rPr>
          <w:rFonts w:ascii="Times New Roman" w:eastAsia="Times New Roman" w:hAnsi="Times New Roman" w:cs="Times New Roman"/>
          <w:b/>
          <w:sz w:val="24"/>
          <w:szCs w:val="24"/>
          <w:lang w:eastAsia="ru-RU"/>
        </w:rPr>
        <w:t>Образовательные задачи программы:</w:t>
      </w:r>
    </w:p>
    <w:p w:rsidR="00D34A0A" w:rsidRPr="00D34A0A" w:rsidRDefault="00D34A0A" w:rsidP="00D34A0A">
      <w:pPr>
        <w:spacing w:line="240" w:lineRule="auto"/>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 Овладение репертуаром.</w:t>
      </w:r>
    </w:p>
    <w:p w:rsidR="00D34A0A" w:rsidRPr="00D34A0A" w:rsidRDefault="00D34A0A" w:rsidP="004B4CCC">
      <w:pPr>
        <w:spacing w:after="0" w:line="240" w:lineRule="auto"/>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 Образное восприятие и выразительное исполнение</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воспитание у учащихся умения слышать игру в целом и свою партию в общем звучании;</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достижение ансамблевой гибкости – полной согласованности своих действий с другими участниками ансамбля</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умение быстро переключаться с одной функции на другую.</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Формирование основных навыков ансамблевого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взаимной координации</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ритмической согласованности </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точное соблюдение пауз</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lastRenderedPageBreak/>
        <w:t>- динамического равновесия</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единства фразировки</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навыков совместной игры</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понимание роли и значения исполняемой партии</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единство темпа</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точное соблюдение штрихов</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согласованность приёмов </w:t>
      </w:r>
      <w:proofErr w:type="spellStart"/>
      <w:r w:rsidRPr="00D34A0A">
        <w:rPr>
          <w:rFonts w:ascii="Times New Roman" w:eastAsia="Times New Roman" w:hAnsi="Times New Roman" w:cs="Times New Roman"/>
          <w:sz w:val="24"/>
          <w:szCs w:val="24"/>
          <w:lang w:eastAsia="ru-RU"/>
        </w:rPr>
        <w:t>звукоизвлечения</w:t>
      </w:r>
      <w:proofErr w:type="spellEnd"/>
      <w:r w:rsidRPr="00D34A0A">
        <w:rPr>
          <w:rFonts w:ascii="Times New Roman" w:eastAsia="Times New Roman" w:hAnsi="Times New Roman" w:cs="Times New Roman"/>
          <w:sz w:val="24"/>
          <w:szCs w:val="24"/>
          <w:lang w:eastAsia="ru-RU"/>
        </w:rPr>
        <w:t>.</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Развивающие:</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Создать условия для развития муз. способностей: муз. памяти, ритмической дисциплины</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Содействовать развитию образного мышления, фантазии, воображения, эмоционального восприятия музыки, культуры чувств.</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Способствовать развитию осмысленного выразительного исполнения.</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Сформировать умения и навыки выступления на сцене.</w:t>
      </w:r>
    </w:p>
    <w:p w:rsidR="00D34A0A" w:rsidRPr="00D34A0A" w:rsidRDefault="00D34A0A" w:rsidP="004B4CCC">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Сформировать навыки самостоятельной работы.</w:t>
      </w:r>
    </w:p>
    <w:p w:rsidR="004B4CCC" w:rsidRPr="005563DD" w:rsidRDefault="004B4CCC" w:rsidP="004B4CCC">
      <w:pPr>
        <w:jc w:val="center"/>
        <w:rPr>
          <w:rFonts w:ascii="Times New Roman" w:eastAsia="Times New Roman" w:hAnsi="Times New Roman" w:cs="Times New Roman"/>
          <w:b/>
          <w:sz w:val="24"/>
          <w:szCs w:val="24"/>
          <w:lang w:eastAsia="ru-RU"/>
        </w:rPr>
      </w:pPr>
      <w:r w:rsidRPr="005563DD">
        <w:rPr>
          <w:rFonts w:ascii="Times New Roman" w:eastAsia="Times New Roman" w:hAnsi="Times New Roman" w:cs="Times New Roman"/>
          <w:b/>
          <w:sz w:val="24"/>
          <w:szCs w:val="24"/>
          <w:lang w:eastAsia="ru-RU"/>
        </w:rPr>
        <w:t>Ожидаемый результат.</w:t>
      </w:r>
    </w:p>
    <w:p w:rsidR="004B4CCC" w:rsidRPr="005563DD" w:rsidRDefault="004B4CCC" w:rsidP="004B4CCC">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Обучение в классе ансамбля позволяет:</w:t>
      </w:r>
    </w:p>
    <w:p w:rsidR="004B4CCC" w:rsidRPr="005563DD" w:rsidRDefault="004B4CCC" w:rsidP="004B4CCC">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 охватить широкие репертуарные пласты инструментальной музыки от старинной до современной;</w:t>
      </w:r>
    </w:p>
    <w:p w:rsidR="004B4CCC" w:rsidRPr="005563DD" w:rsidRDefault="004B4CCC" w:rsidP="004B4CCC">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 xml:space="preserve">- заложить навыки, необходимые для дальнейшей профессиональной деятельности в качестве </w:t>
      </w:r>
      <w:proofErr w:type="spellStart"/>
      <w:r w:rsidRPr="005563DD">
        <w:rPr>
          <w:rFonts w:ascii="Times New Roman" w:eastAsia="Times New Roman" w:hAnsi="Times New Roman" w:cs="Times New Roman"/>
          <w:sz w:val="24"/>
          <w:szCs w:val="24"/>
          <w:lang w:eastAsia="ru-RU"/>
        </w:rPr>
        <w:t>ансамблиста</w:t>
      </w:r>
      <w:proofErr w:type="spellEnd"/>
      <w:r w:rsidRPr="005563DD">
        <w:rPr>
          <w:rFonts w:ascii="Times New Roman" w:eastAsia="Times New Roman" w:hAnsi="Times New Roman" w:cs="Times New Roman"/>
          <w:sz w:val="24"/>
          <w:szCs w:val="24"/>
          <w:lang w:eastAsia="ru-RU"/>
        </w:rPr>
        <w:t xml:space="preserve">.  Для тех кто не станет профессиональным музыкантом, игра в ансамблях может послужить основой для домашнего </w:t>
      </w:r>
      <w:proofErr w:type="spellStart"/>
      <w:r w:rsidRPr="005563DD">
        <w:rPr>
          <w:rFonts w:ascii="Times New Roman" w:eastAsia="Times New Roman" w:hAnsi="Times New Roman" w:cs="Times New Roman"/>
          <w:sz w:val="24"/>
          <w:szCs w:val="24"/>
          <w:lang w:eastAsia="ru-RU"/>
        </w:rPr>
        <w:t>музицирования</w:t>
      </w:r>
      <w:proofErr w:type="spellEnd"/>
      <w:r w:rsidRPr="005563DD">
        <w:rPr>
          <w:rFonts w:ascii="Times New Roman" w:eastAsia="Times New Roman" w:hAnsi="Times New Roman" w:cs="Times New Roman"/>
          <w:sz w:val="24"/>
          <w:szCs w:val="24"/>
          <w:lang w:eastAsia="ru-RU"/>
        </w:rPr>
        <w:t>, для «создания музыкальной среды»;</w:t>
      </w:r>
    </w:p>
    <w:p w:rsidR="004B4CCC" w:rsidRPr="005563DD" w:rsidRDefault="004B4CCC" w:rsidP="004B4CCC">
      <w:pPr>
        <w:spacing w:after="0"/>
        <w:jc w:val="both"/>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-практически ознакомить ученика с различными инструментами.</w:t>
      </w:r>
    </w:p>
    <w:p w:rsidR="004B4CCC" w:rsidRPr="00911DBE" w:rsidRDefault="004B4CCC" w:rsidP="00B57106">
      <w:pPr>
        <w:shd w:val="clear" w:color="auto" w:fill="FFFFFF"/>
        <w:spacing w:before="31" w:line="240" w:lineRule="auto"/>
        <w:ind w:left="19" w:right="14" w:firstLine="689"/>
        <w:jc w:val="center"/>
        <w:rPr>
          <w:rFonts w:ascii="Times New Roman" w:eastAsia="Times New Roman" w:hAnsi="Times New Roman" w:cs="Times New Roman"/>
          <w:b/>
          <w:spacing w:val="-1"/>
          <w:sz w:val="24"/>
          <w:szCs w:val="24"/>
          <w:lang w:eastAsia="ru-RU"/>
        </w:rPr>
      </w:pPr>
    </w:p>
    <w:p w:rsidR="00F45542" w:rsidRPr="00950506" w:rsidRDefault="00F45542" w:rsidP="00F45542">
      <w:pPr>
        <w:widowControl w:val="0"/>
        <w:numPr>
          <w:ilvl w:val="0"/>
          <w:numId w:val="13"/>
        </w:numPr>
        <w:tabs>
          <w:tab w:val="left" w:pos="1070"/>
        </w:tabs>
        <w:suppressAutoHyphens/>
        <w:spacing w:after="0" w:line="240" w:lineRule="auto"/>
        <w:ind w:right="20"/>
        <w:contextualSpacing/>
        <w:rPr>
          <w:rFonts w:ascii="Times New Roman" w:eastAsia="Times New Roman" w:hAnsi="Times New Roman" w:cs="Times New Roman"/>
          <w:b/>
          <w:bCs/>
          <w:i/>
          <w:iCs/>
          <w:color w:val="000000"/>
          <w:sz w:val="24"/>
          <w:szCs w:val="24"/>
          <w:lang w:eastAsia="ru-RU"/>
        </w:rPr>
      </w:pPr>
      <w:r w:rsidRPr="00950506">
        <w:rPr>
          <w:rFonts w:ascii="Times New Roman" w:eastAsia="Times New Roman" w:hAnsi="Times New Roman" w:cs="Times New Roman"/>
          <w:b/>
          <w:bCs/>
          <w:i/>
          <w:iCs/>
          <w:color w:val="000000"/>
          <w:sz w:val="27"/>
          <w:szCs w:val="27"/>
          <w:lang w:eastAsia="ru-RU"/>
        </w:rPr>
        <w:t>Обоснование структуры программы учебного предмета «Ансамбль больших форм»</w:t>
      </w:r>
    </w:p>
    <w:p w:rsidR="00F45542" w:rsidRPr="00950506" w:rsidRDefault="00F45542" w:rsidP="00F45542">
      <w:pPr>
        <w:widowControl w:val="0"/>
        <w:tabs>
          <w:tab w:val="left" w:pos="1070"/>
        </w:tabs>
        <w:suppressAutoHyphens/>
        <w:spacing w:after="0" w:line="240" w:lineRule="auto"/>
        <w:ind w:left="1080" w:right="20"/>
        <w:contextualSpacing/>
        <w:rPr>
          <w:rFonts w:ascii="Times New Roman" w:eastAsia="Times New Roman" w:hAnsi="Times New Roman" w:cs="Times New Roman"/>
          <w:b/>
          <w:bCs/>
          <w:i/>
          <w:iCs/>
          <w:color w:val="000000"/>
          <w:sz w:val="24"/>
          <w:szCs w:val="24"/>
          <w:lang w:eastAsia="ru-RU"/>
        </w:rPr>
      </w:pPr>
      <w:r w:rsidRPr="00950506">
        <w:rPr>
          <w:rFonts w:ascii="Times New Roman" w:eastAsia="Times New Roman" w:hAnsi="Times New Roman" w:cs="Times New Roman"/>
          <w:b/>
          <w:bCs/>
          <w:i/>
          <w:iCs/>
          <w:color w:val="000000"/>
          <w:sz w:val="27"/>
          <w:szCs w:val="27"/>
          <w:lang w:eastAsia="ru-RU"/>
        </w:rPr>
        <w:t xml:space="preserve"> </w:t>
      </w:r>
      <w:r w:rsidRPr="00950506">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w:t>
      </w:r>
    </w:p>
    <w:p w:rsidR="00F45542" w:rsidRPr="00950506" w:rsidRDefault="00F45542" w:rsidP="00F45542">
      <w:pPr>
        <w:widowControl w:val="0"/>
        <w:spacing w:after="162"/>
        <w:ind w:lef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аспекты работы преподавателя с учеником.</w:t>
      </w:r>
    </w:p>
    <w:p w:rsidR="00F45542" w:rsidRPr="00950506" w:rsidRDefault="00F45542" w:rsidP="00F45542">
      <w:pPr>
        <w:widowControl w:val="0"/>
        <w:spacing w:after="0"/>
        <w:ind w:left="70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Программа содержит следующие разделы:</w:t>
      </w:r>
    </w:p>
    <w:p w:rsidR="00F45542" w:rsidRPr="00950506" w:rsidRDefault="00F45542" w:rsidP="00F45542">
      <w:pPr>
        <w:widowControl w:val="0"/>
        <w:numPr>
          <w:ilvl w:val="0"/>
          <w:numId w:val="14"/>
        </w:numPr>
        <w:tabs>
          <w:tab w:val="left" w:pos="1875"/>
        </w:tabs>
        <w:spacing w:after="0"/>
        <w:ind w:right="2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F45542" w:rsidRPr="00950506" w:rsidRDefault="00F45542" w:rsidP="00F45542">
      <w:pPr>
        <w:widowControl w:val="0"/>
        <w:tabs>
          <w:tab w:val="left" w:pos="1875"/>
        </w:tabs>
        <w:spacing w:after="0"/>
        <w:ind w:left="1280" w:right="2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    распределение учебного материала по годам обучения;</w:t>
      </w:r>
    </w:p>
    <w:p w:rsidR="00F45542" w:rsidRPr="00950506" w:rsidRDefault="00F45542" w:rsidP="00F45542">
      <w:pPr>
        <w:widowControl w:val="0"/>
        <w:numPr>
          <w:ilvl w:val="0"/>
          <w:numId w:val="14"/>
        </w:numPr>
        <w:tabs>
          <w:tab w:val="left" w:pos="1582"/>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F45542" w:rsidRPr="00950506" w:rsidRDefault="00F45542" w:rsidP="00F45542">
      <w:pPr>
        <w:widowControl w:val="0"/>
        <w:numPr>
          <w:ilvl w:val="0"/>
          <w:numId w:val="14"/>
        </w:numPr>
        <w:tabs>
          <w:tab w:val="left" w:pos="1573"/>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требования к уровню подготовки обучающихся;</w:t>
      </w:r>
    </w:p>
    <w:p w:rsidR="00F45542" w:rsidRPr="00950506" w:rsidRDefault="00F45542" w:rsidP="00F45542">
      <w:pPr>
        <w:widowControl w:val="0"/>
        <w:numPr>
          <w:ilvl w:val="0"/>
          <w:numId w:val="14"/>
        </w:numPr>
        <w:tabs>
          <w:tab w:val="left" w:pos="1582"/>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формы и методы контроля, система оценок;</w:t>
      </w:r>
    </w:p>
    <w:p w:rsidR="00F45542" w:rsidRPr="00950506" w:rsidRDefault="00F45542" w:rsidP="00F45542">
      <w:pPr>
        <w:widowControl w:val="0"/>
        <w:numPr>
          <w:ilvl w:val="0"/>
          <w:numId w:val="14"/>
        </w:numPr>
        <w:tabs>
          <w:tab w:val="left" w:pos="1578"/>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методическое обеспечение учебного процесса.</w:t>
      </w:r>
    </w:p>
    <w:p w:rsidR="00F45542" w:rsidRPr="00950506" w:rsidRDefault="00F45542" w:rsidP="00F45542">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F45542" w:rsidRPr="00950506" w:rsidRDefault="00F45542" w:rsidP="00F45542">
      <w:pPr>
        <w:spacing w:after="0"/>
        <w:rPr>
          <w:rFonts w:ascii="Times New Roman" w:eastAsia="Times New Roman" w:hAnsi="Times New Roman" w:cs="Times New Roman"/>
          <w:sz w:val="24"/>
          <w:szCs w:val="24"/>
          <w:lang w:eastAsia="ru-RU"/>
        </w:rPr>
      </w:pPr>
    </w:p>
    <w:p w:rsidR="00F45542" w:rsidRPr="00950506" w:rsidRDefault="00F45542" w:rsidP="00F45542">
      <w:pPr>
        <w:spacing w:after="0"/>
        <w:rPr>
          <w:rFonts w:ascii="Times New Roman" w:eastAsia="Times New Roman" w:hAnsi="Times New Roman" w:cs="Times New Roman"/>
          <w:sz w:val="24"/>
          <w:szCs w:val="24"/>
          <w:lang w:eastAsia="ru-RU"/>
        </w:rPr>
      </w:pPr>
    </w:p>
    <w:p w:rsidR="00F45542" w:rsidRPr="00950506" w:rsidRDefault="00F45542" w:rsidP="00F45542">
      <w:pPr>
        <w:widowControl w:val="0"/>
        <w:numPr>
          <w:ilvl w:val="0"/>
          <w:numId w:val="13"/>
        </w:numPr>
        <w:tabs>
          <w:tab w:val="left" w:pos="1016"/>
        </w:tabs>
        <w:suppressAutoHyphens/>
        <w:spacing w:after="0" w:line="480" w:lineRule="exact"/>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Методы обучения</w:t>
      </w:r>
    </w:p>
    <w:p w:rsidR="00F45542" w:rsidRPr="00950506" w:rsidRDefault="00F45542" w:rsidP="00F45542">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F45542" w:rsidRPr="00950506" w:rsidRDefault="00F45542" w:rsidP="00F45542">
      <w:pPr>
        <w:widowControl w:val="0"/>
        <w:numPr>
          <w:ilvl w:val="0"/>
          <w:numId w:val="14"/>
        </w:numPr>
        <w:tabs>
          <w:tab w:val="left" w:pos="1286"/>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lastRenderedPageBreak/>
        <w:t>словесный (объяснение, разбор, анализ и сравнение музыкального материала партий);</w:t>
      </w:r>
    </w:p>
    <w:p w:rsidR="00F45542" w:rsidRPr="00950506" w:rsidRDefault="00F45542" w:rsidP="00F45542">
      <w:pPr>
        <w:widowControl w:val="0"/>
        <w:numPr>
          <w:ilvl w:val="0"/>
          <w:numId w:val="14"/>
        </w:numPr>
        <w:tabs>
          <w:tab w:val="left" w:pos="1397"/>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наглядный (показ, демонстрация отдельных частей и всего произведения);</w:t>
      </w:r>
    </w:p>
    <w:p w:rsidR="00F45542" w:rsidRPr="00950506" w:rsidRDefault="00F45542" w:rsidP="00F45542">
      <w:pPr>
        <w:widowControl w:val="0"/>
        <w:numPr>
          <w:ilvl w:val="0"/>
          <w:numId w:val="14"/>
        </w:numPr>
        <w:tabs>
          <w:tab w:val="left" w:pos="1238"/>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w:t>
      </w:r>
    </w:p>
    <w:p w:rsidR="00F45542" w:rsidRPr="00950506" w:rsidRDefault="00F45542" w:rsidP="00F45542">
      <w:pPr>
        <w:widowControl w:val="0"/>
        <w:numPr>
          <w:ilvl w:val="0"/>
          <w:numId w:val="14"/>
        </w:numPr>
        <w:tabs>
          <w:tab w:val="left" w:pos="1363"/>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прослушивание записей выдающихся исполнителей и посещение концертов для повышения общего уровня развития обучающихся;</w:t>
      </w:r>
    </w:p>
    <w:p w:rsidR="00F45542" w:rsidRPr="00950506" w:rsidRDefault="00F45542" w:rsidP="00F45542">
      <w:pPr>
        <w:widowControl w:val="0"/>
        <w:numPr>
          <w:ilvl w:val="0"/>
          <w:numId w:val="14"/>
        </w:numPr>
        <w:tabs>
          <w:tab w:val="left" w:pos="1286"/>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коллективный подход к ученикам с учетом возрастных особенностей, работоспособности и уровня подготовки.</w:t>
      </w:r>
    </w:p>
    <w:p w:rsidR="00F45542" w:rsidRDefault="00F45542" w:rsidP="00F45542">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 xml:space="preserve">Предложенные методы работы с ансамблем в рамках </w:t>
      </w:r>
      <w:proofErr w:type="spellStart"/>
      <w:r w:rsidRPr="00950506">
        <w:rPr>
          <w:rFonts w:ascii="Times New Roman" w:eastAsia="Times New Roman" w:hAnsi="Times New Roman" w:cs="Times New Roman"/>
          <w:color w:val="000000"/>
          <w:sz w:val="24"/>
          <w:szCs w:val="24"/>
          <w:lang w:eastAsia="ru-RU"/>
        </w:rPr>
        <w:t>предпрофессиональной</w:t>
      </w:r>
      <w:proofErr w:type="spellEnd"/>
      <w:r w:rsidRPr="00950506">
        <w:rPr>
          <w:rFonts w:ascii="Times New Roman" w:eastAsia="Times New Roman" w:hAnsi="Times New Roman" w:cs="Times New Roman"/>
          <w:color w:val="000000"/>
          <w:sz w:val="24"/>
          <w:szCs w:val="24"/>
          <w:lang w:eastAsia="ru-RU"/>
        </w:rPr>
        <w:t xml:space="preserve">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w:t>
      </w:r>
    </w:p>
    <w:p w:rsidR="000562A9" w:rsidRPr="00950506" w:rsidRDefault="000562A9" w:rsidP="00F45542">
      <w:pPr>
        <w:widowControl w:val="0"/>
        <w:spacing w:after="0"/>
        <w:ind w:right="20" w:firstLine="680"/>
        <w:jc w:val="both"/>
        <w:rPr>
          <w:rFonts w:ascii="Times New Roman" w:eastAsia="Times New Roman" w:hAnsi="Times New Roman" w:cs="Times New Roman"/>
          <w:color w:val="000000"/>
          <w:sz w:val="24"/>
          <w:szCs w:val="24"/>
          <w:lang w:eastAsia="ru-RU"/>
        </w:rPr>
      </w:pPr>
    </w:p>
    <w:p w:rsidR="00F45542" w:rsidRDefault="00F45542" w:rsidP="00F45542">
      <w:pPr>
        <w:widowControl w:val="0"/>
        <w:numPr>
          <w:ilvl w:val="0"/>
          <w:numId w:val="13"/>
        </w:numPr>
        <w:suppressAutoHyphens/>
        <w:spacing w:after="0" w:line="480" w:lineRule="exact"/>
        <w:ind w:right="20"/>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Описание материально-технических условий реализации учебного предмета</w:t>
      </w:r>
    </w:p>
    <w:p w:rsidR="000562A9" w:rsidRDefault="000562A9" w:rsidP="000562A9">
      <w:pPr>
        <w:widowControl w:val="0"/>
        <w:suppressAutoHyphens/>
        <w:spacing w:after="0" w:line="480" w:lineRule="exact"/>
        <w:ind w:right="20"/>
        <w:contextualSpacing/>
        <w:jc w:val="both"/>
        <w:rPr>
          <w:rFonts w:ascii="Times New Roman" w:eastAsia="Times New Roman" w:hAnsi="Times New Roman" w:cs="Times New Roman"/>
          <w:b/>
          <w:bCs/>
          <w:i/>
          <w:iCs/>
          <w:color w:val="000000"/>
          <w:sz w:val="27"/>
          <w:szCs w:val="27"/>
          <w:lang w:eastAsia="ru-RU"/>
        </w:rPr>
      </w:pPr>
    </w:p>
    <w:p w:rsidR="000562A9" w:rsidRPr="00950506" w:rsidRDefault="000562A9" w:rsidP="000562A9">
      <w:pPr>
        <w:widowControl w:val="0"/>
        <w:suppressAutoHyphens/>
        <w:spacing w:after="0" w:line="480" w:lineRule="exact"/>
        <w:ind w:right="20"/>
        <w:contextualSpacing/>
        <w:jc w:val="both"/>
        <w:rPr>
          <w:rFonts w:ascii="Times New Roman" w:eastAsia="Times New Roman" w:hAnsi="Times New Roman" w:cs="Times New Roman"/>
          <w:b/>
          <w:bCs/>
          <w:i/>
          <w:iCs/>
          <w:color w:val="000000"/>
          <w:sz w:val="27"/>
          <w:szCs w:val="27"/>
          <w:lang w:eastAsia="ru-RU"/>
        </w:rPr>
      </w:pPr>
    </w:p>
    <w:p w:rsidR="00F45542" w:rsidRPr="00950506" w:rsidRDefault="00F45542" w:rsidP="00F45542">
      <w:pPr>
        <w:spacing w:line="240" w:lineRule="auto"/>
        <w:rPr>
          <w:rFonts w:ascii="Times New Roman" w:eastAsia="Times New Roman" w:hAnsi="Times New Roman" w:cs="Times New Roman"/>
          <w:sz w:val="24"/>
          <w:szCs w:val="24"/>
          <w:lang w:eastAsia="ru-RU"/>
        </w:rPr>
      </w:pPr>
      <w:r w:rsidRPr="00950506">
        <w:rPr>
          <w:rFonts w:ascii="Times New Roman" w:eastAsia="Times New Roman" w:hAnsi="Times New Roman" w:cs="Times New Roman"/>
          <w:sz w:val="24"/>
          <w:szCs w:val="24"/>
          <w:lang w:eastAsia="ru-RU"/>
        </w:rPr>
        <w:t xml:space="preserve">Для реализации программы предусмотрены : аудитория, инструменты (Домры, Балалайки, Гитары), фортепиано стулья, пульты, учебные и нотные пособия, аудиозаписи, проигрывающая аппаратура, ксерокс, типовой дневник, подставки для ног, </w:t>
      </w:r>
      <w:proofErr w:type="spellStart"/>
      <w:r w:rsidRPr="00950506">
        <w:rPr>
          <w:rFonts w:ascii="Times New Roman" w:eastAsia="Times New Roman" w:hAnsi="Times New Roman" w:cs="Times New Roman"/>
          <w:sz w:val="24"/>
          <w:szCs w:val="24"/>
          <w:lang w:eastAsia="ru-RU"/>
        </w:rPr>
        <w:t>паралоновые</w:t>
      </w:r>
      <w:proofErr w:type="spellEnd"/>
      <w:r w:rsidRPr="00950506">
        <w:rPr>
          <w:rFonts w:ascii="Times New Roman" w:eastAsia="Times New Roman" w:hAnsi="Times New Roman" w:cs="Times New Roman"/>
          <w:sz w:val="24"/>
          <w:szCs w:val="24"/>
          <w:lang w:eastAsia="ru-RU"/>
        </w:rPr>
        <w:t xml:space="preserve"> подстилки для инструментов.</w:t>
      </w:r>
    </w:p>
    <w:p w:rsidR="00F45542" w:rsidRPr="00950506" w:rsidRDefault="00F45542" w:rsidP="00F45542">
      <w:pPr>
        <w:spacing w:line="240" w:lineRule="auto"/>
        <w:rPr>
          <w:rFonts w:ascii="Times New Roman" w:eastAsia="Times New Roman" w:hAnsi="Times New Roman" w:cs="Times New Roman"/>
          <w:sz w:val="24"/>
          <w:szCs w:val="24"/>
          <w:lang w:eastAsia="ru-RU"/>
        </w:rPr>
      </w:pPr>
      <w:r w:rsidRPr="00950506">
        <w:rPr>
          <w:rFonts w:ascii="Times New Roman" w:eastAsia="Times New Roman" w:hAnsi="Times New Roman" w:cs="Times New Roman"/>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F45542" w:rsidRPr="00950506" w:rsidRDefault="00F45542" w:rsidP="00F45542">
      <w:pPr>
        <w:spacing w:line="240" w:lineRule="auto"/>
        <w:rPr>
          <w:rFonts w:ascii="Times New Roman" w:eastAsia="Times New Roman" w:hAnsi="Times New Roman" w:cs="Times New Roman"/>
          <w:sz w:val="24"/>
          <w:szCs w:val="24"/>
          <w:lang w:eastAsia="ru-RU"/>
        </w:rPr>
      </w:pPr>
      <w:r w:rsidRPr="00950506">
        <w:rPr>
          <w:rFonts w:ascii="Times New Roman" w:eastAsia="Times New Roman" w:hAnsi="Times New Roman" w:cs="Times New Roman"/>
          <w:sz w:val="24"/>
          <w:szCs w:val="24"/>
          <w:lang w:eastAsia="ru-RU"/>
        </w:rPr>
        <w:t>Аудиторные занятия проводятся в классе № 40, № 22, № 23, № 25</w:t>
      </w:r>
    </w:p>
    <w:p w:rsidR="00F45542" w:rsidRPr="00950506" w:rsidRDefault="00F45542" w:rsidP="00F45542">
      <w:pPr>
        <w:spacing w:line="240" w:lineRule="auto"/>
        <w:rPr>
          <w:rFonts w:ascii="Times New Roman" w:eastAsia="Times New Roman" w:hAnsi="Times New Roman" w:cs="Times New Roman"/>
          <w:sz w:val="24"/>
          <w:szCs w:val="24"/>
          <w:lang w:eastAsia="ru-RU"/>
        </w:rPr>
      </w:pPr>
      <w:r w:rsidRPr="00950506">
        <w:rPr>
          <w:rFonts w:ascii="Times New Roman" w:eastAsia="Times New Roman" w:hAnsi="Times New Roman" w:cs="Times New Roman"/>
          <w:sz w:val="24"/>
          <w:szCs w:val="24"/>
          <w:lang w:eastAsia="ru-RU"/>
        </w:rPr>
        <w:t>Репетиции и выступления – Концертный зал. Малый зал.</w:t>
      </w:r>
    </w:p>
    <w:p w:rsidR="00F45542" w:rsidRDefault="00F45542" w:rsidP="00F45542">
      <w:pPr>
        <w:spacing w:line="240" w:lineRule="auto"/>
        <w:rPr>
          <w:rFonts w:ascii="Times New Roman" w:eastAsia="Times New Roman" w:hAnsi="Times New Roman" w:cs="Times New Roman"/>
          <w:sz w:val="24"/>
          <w:szCs w:val="24"/>
          <w:lang w:eastAsia="ru-RU"/>
        </w:rPr>
      </w:pPr>
      <w:r w:rsidRPr="00950506">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50506">
        <w:rPr>
          <w:rFonts w:ascii="Times New Roman" w:eastAsia="Times New Roman" w:hAnsi="Times New Roman" w:cs="Times New Roman"/>
          <w:sz w:val="24"/>
          <w:szCs w:val="24"/>
          <w:lang w:eastAsia="ru-RU"/>
        </w:rPr>
        <w:t>звукотехническим</w:t>
      </w:r>
      <w:proofErr w:type="spellEnd"/>
      <w:r w:rsidRPr="00950506">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«Народные инструменты» в соответствии с установленными Федеральными государственными требованиями.</w:t>
      </w:r>
    </w:p>
    <w:p w:rsidR="000562A9" w:rsidRDefault="000562A9" w:rsidP="00F45542">
      <w:pPr>
        <w:spacing w:line="240" w:lineRule="auto"/>
        <w:rPr>
          <w:rFonts w:ascii="Times New Roman" w:eastAsia="Times New Roman" w:hAnsi="Times New Roman" w:cs="Times New Roman"/>
          <w:sz w:val="24"/>
          <w:szCs w:val="24"/>
          <w:lang w:eastAsia="ru-RU"/>
        </w:rPr>
      </w:pPr>
    </w:p>
    <w:p w:rsidR="000562A9" w:rsidRDefault="000562A9" w:rsidP="00F45542">
      <w:pPr>
        <w:spacing w:line="240" w:lineRule="auto"/>
        <w:rPr>
          <w:rFonts w:ascii="Times New Roman" w:eastAsia="Times New Roman" w:hAnsi="Times New Roman" w:cs="Times New Roman"/>
          <w:sz w:val="24"/>
          <w:szCs w:val="24"/>
          <w:lang w:eastAsia="ru-RU"/>
        </w:rPr>
      </w:pPr>
    </w:p>
    <w:p w:rsidR="000562A9" w:rsidRDefault="000562A9" w:rsidP="00F45542">
      <w:pPr>
        <w:spacing w:line="240" w:lineRule="auto"/>
        <w:rPr>
          <w:rFonts w:ascii="Times New Roman" w:eastAsia="Times New Roman" w:hAnsi="Times New Roman" w:cs="Times New Roman"/>
          <w:sz w:val="24"/>
          <w:szCs w:val="24"/>
          <w:lang w:eastAsia="ru-RU"/>
        </w:rPr>
      </w:pPr>
    </w:p>
    <w:p w:rsidR="000562A9" w:rsidRDefault="000562A9" w:rsidP="00F45542">
      <w:pPr>
        <w:spacing w:line="240" w:lineRule="auto"/>
        <w:rPr>
          <w:rFonts w:ascii="Times New Roman" w:eastAsia="Times New Roman" w:hAnsi="Times New Roman" w:cs="Times New Roman"/>
          <w:sz w:val="24"/>
          <w:szCs w:val="24"/>
          <w:lang w:eastAsia="ru-RU"/>
        </w:rPr>
      </w:pPr>
    </w:p>
    <w:p w:rsidR="000562A9" w:rsidRDefault="000562A9" w:rsidP="00F45542">
      <w:pPr>
        <w:spacing w:line="240" w:lineRule="auto"/>
        <w:rPr>
          <w:rFonts w:ascii="Times New Roman" w:eastAsia="Times New Roman" w:hAnsi="Times New Roman" w:cs="Times New Roman"/>
          <w:sz w:val="24"/>
          <w:szCs w:val="24"/>
          <w:lang w:eastAsia="ru-RU"/>
        </w:rPr>
      </w:pPr>
    </w:p>
    <w:p w:rsidR="000562A9" w:rsidRPr="00D34A0A" w:rsidRDefault="000562A9" w:rsidP="00F45542">
      <w:pPr>
        <w:spacing w:line="240" w:lineRule="auto"/>
        <w:rPr>
          <w:rFonts w:ascii="Times New Roman" w:eastAsia="Times New Roman" w:hAnsi="Times New Roman" w:cs="Times New Roman"/>
          <w:sz w:val="24"/>
          <w:szCs w:val="24"/>
          <w:lang w:eastAsia="ru-RU"/>
        </w:rPr>
      </w:pPr>
    </w:p>
    <w:p w:rsidR="00F45542" w:rsidRPr="00950506" w:rsidRDefault="00F45542" w:rsidP="00F45542">
      <w:pPr>
        <w:numPr>
          <w:ilvl w:val="0"/>
          <w:numId w:val="11"/>
        </w:numPr>
        <w:contextualSpacing/>
        <w:rPr>
          <w:rFonts w:ascii="Times New Roman" w:eastAsia="Times New Roman" w:hAnsi="Times New Roman" w:cs="Times New Roman"/>
          <w:b/>
          <w:sz w:val="28"/>
          <w:szCs w:val="28"/>
          <w:lang w:eastAsia="ar-SA"/>
        </w:rPr>
      </w:pPr>
      <w:r w:rsidRPr="00950506">
        <w:rPr>
          <w:rFonts w:ascii="Times New Roman" w:eastAsia="Times New Roman" w:hAnsi="Times New Roman" w:cs="Times New Roman"/>
          <w:b/>
          <w:sz w:val="28"/>
          <w:szCs w:val="28"/>
          <w:lang w:eastAsia="ar-SA"/>
        </w:rPr>
        <w:t>Содержание учебного предмета</w:t>
      </w:r>
    </w:p>
    <w:p w:rsidR="00F45542" w:rsidRPr="00950506" w:rsidRDefault="00F45542" w:rsidP="00F45542">
      <w:pPr>
        <w:widowControl w:val="0"/>
        <w:tabs>
          <w:tab w:val="left" w:pos="3396"/>
        </w:tabs>
        <w:spacing w:after="0" w:line="216" w:lineRule="exact"/>
        <w:ind w:right="20"/>
        <w:rPr>
          <w:rFonts w:ascii="Times New Roman" w:eastAsia="Times New Roman" w:hAnsi="Times New Roman" w:cs="Times New Roman"/>
          <w:bCs/>
          <w:iCs/>
          <w:color w:val="000000"/>
          <w:sz w:val="24"/>
          <w:szCs w:val="24"/>
          <w:lang w:eastAsia="ru-RU"/>
        </w:rPr>
      </w:pPr>
    </w:p>
    <w:p w:rsidR="00F45542" w:rsidRPr="00950506" w:rsidRDefault="00F45542" w:rsidP="00F45542">
      <w:pPr>
        <w:widowControl w:val="0"/>
        <w:tabs>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F45542" w:rsidRPr="00950506" w:rsidRDefault="00F45542" w:rsidP="00F45542">
      <w:pPr>
        <w:numPr>
          <w:ilvl w:val="0"/>
          <w:numId w:val="15"/>
        </w:numPr>
        <w:suppressAutoHyphens/>
        <w:spacing w:after="0" w:line="240" w:lineRule="auto"/>
        <w:contextualSpacing/>
        <w:jc w:val="center"/>
        <w:rPr>
          <w:rFonts w:ascii="Times New Roman" w:eastAsia="Times New Roman" w:hAnsi="Times New Roman" w:cs="Times New Roman"/>
          <w:b/>
          <w:sz w:val="24"/>
          <w:szCs w:val="24"/>
          <w:lang w:eastAsia="ru-RU"/>
        </w:rPr>
      </w:pPr>
      <w:r w:rsidRPr="00950506">
        <w:rPr>
          <w:rFonts w:ascii="Times New Roman" w:eastAsia="Times New Roman" w:hAnsi="Times New Roman" w:cs="Times New Roman"/>
          <w:b/>
          <w:sz w:val="24"/>
          <w:szCs w:val="24"/>
          <w:lang w:eastAsia="ru-RU"/>
        </w:rPr>
        <w:t>Объем учебного времени, предусмотренный учебным планом на реализацию учебного предмета:</w:t>
      </w:r>
    </w:p>
    <w:p w:rsidR="00B57106" w:rsidRPr="00383847" w:rsidRDefault="00B57106" w:rsidP="00B57106">
      <w:pPr>
        <w:suppressAutoHyphens/>
        <w:spacing w:after="0" w:line="240" w:lineRule="auto"/>
        <w:rPr>
          <w:rFonts w:ascii="Times New Roman" w:eastAsia="Times New Roman" w:hAnsi="Times New Roman" w:cs="Times New Roman"/>
          <w:sz w:val="24"/>
          <w:szCs w:val="24"/>
          <w:lang w:eastAsia="ar-SA"/>
        </w:rPr>
      </w:pPr>
    </w:p>
    <w:tbl>
      <w:tblPr>
        <w:tblStyle w:val="a5"/>
        <w:tblW w:w="9923" w:type="dxa"/>
        <w:tblInd w:w="-176" w:type="dxa"/>
        <w:tblLayout w:type="fixed"/>
        <w:tblLook w:val="04A0"/>
      </w:tblPr>
      <w:tblGrid>
        <w:gridCol w:w="851"/>
        <w:gridCol w:w="924"/>
        <w:gridCol w:w="1569"/>
        <w:gridCol w:w="1805"/>
        <w:gridCol w:w="1371"/>
        <w:gridCol w:w="1419"/>
        <w:gridCol w:w="1984"/>
      </w:tblGrid>
      <w:tr w:rsidR="00B57106" w:rsidRPr="00383847" w:rsidTr="00C03B96">
        <w:tc>
          <w:tcPr>
            <w:tcW w:w="851" w:type="dxa"/>
            <w:vMerge w:val="restart"/>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B57106" w:rsidRPr="00383847" w:rsidTr="00C03B96">
        <w:tc>
          <w:tcPr>
            <w:tcW w:w="851"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c>
          <w:tcPr>
            <w:tcW w:w="924"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c>
          <w:tcPr>
            <w:tcW w:w="1569"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часа</w:t>
            </w:r>
          </w:p>
        </w:tc>
        <w:tc>
          <w:tcPr>
            <w:tcW w:w="1569"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419" w:type="dxa"/>
            <w:vMerge w:val="restart"/>
          </w:tcPr>
          <w:p w:rsidR="00143AE1" w:rsidRPr="00CE668C" w:rsidRDefault="00143AE1" w:rsidP="00F45542">
            <w:r>
              <w:t>12</w:t>
            </w:r>
          </w:p>
        </w:tc>
        <w:tc>
          <w:tcPr>
            <w:tcW w:w="1984" w:type="dxa"/>
          </w:tcPr>
          <w:p w:rsidR="00143AE1" w:rsidRDefault="00143AE1" w:rsidP="003276EF">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 для родителей</w:t>
            </w:r>
          </w:p>
          <w:p w:rsidR="00143AE1" w:rsidRPr="0020190C" w:rsidRDefault="00143AE1" w:rsidP="003276EF">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текущая аттестация) </w:t>
            </w: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143AE1" w:rsidRPr="00CE668C" w:rsidRDefault="00143AE1" w:rsidP="00F45542"/>
        </w:tc>
        <w:tc>
          <w:tcPr>
            <w:tcW w:w="1984" w:type="dxa"/>
          </w:tcPr>
          <w:p w:rsidR="00143AE1" w:rsidRDefault="00143AE1" w:rsidP="003276EF">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143AE1" w:rsidRPr="00383847" w:rsidRDefault="00143AE1" w:rsidP="003276EF">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143AE1" w:rsidRPr="00CE668C" w:rsidRDefault="00143AE1" w:rsidP="00F45542">
            <w:r>
              <w:t>12</w:t>
            </w:r>
          </w:p>
        </w:tc>
        <w:tc>
          <w:tcPr>
            <w:tcW w:w="1984" w:type="dxa"/>
          </w:tcPr>
          <w:p w:rsidR="00143AE1" w:rsidRDefault="00143AE1" w:rsidP="003276EF">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143AE1" w:rsidRPr="00383847" w:rsidRDefault="00143AE1" w:rsidP="003276EF">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143AE1" w:rsidRPr="00CE668C" w:rsidRDefault="00143AE1" w:rsidP="00F45542"/>
        </w:tc>
        <w:tc>
          <w:tcPr>
            <w:tcW w:w="1984" w:type="dxa"/>
          </w:tcPr>
          <w:p w:rsidR="00143AE1" w:rsidRDefault="00143AE1" w:rsidP="003276EF">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143AE1" w:rsidRPr="00383847" w:rsidRDefault="00143AE1" w:rsidP="003276EF">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143AE1" w:rsidRPr="00383847" w:rsidRDefault="00143AE1"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143AE1" w:rsidRPr="00383847" w:rsidRDefault="00143AE1"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143AE1" w:rsidRPr="00CE668C" w:rsidRDefault="00143AE1" w:rsidP="00F45542"/>
        </w:tc>
        <w:tc>
          <w:tcPr>
            <w:tcW w:w="1984" w:type="dxa"/>
          </w:tcPr>
          <w:p w:rsidR="00143AE1" w:rsidRDefault="00143AE1" w:rsidP="003276EF">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143AE1" w:rsidRPr="00383847" w:rsidRDefault="00143AE1" w:rsidP="003276EF">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5 летнему</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p>
        </w:tc>
        <w:tc>
          <w:tcPr>
            <w:tcW w:w="1569" w:type="dxa"/>
          </w:tcPr>
          <w:p w:rsidR="00143AE1" w:rsidRPr="00383847" w:rsidRDefault="00143AE1"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1805" w:type="dxa"/>
          </w:tcPr>
          <w:p w:rsidR="00143AE1" w:rsidRPr="00383847" w:rsidRDefault="00143AE1" w:rsidP="00312A63">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132</w:t>
            </w:r>
          </w:p>
        </w:tc>
        <w:tc>
          <w:tcPr>
            <w:tcW w:w="1371" w:type="dxa"/>
          </w:tcPr>
          <w:p w:rsidR="00143AE1" w:rsidRPr="00383847" w:rsidRDefault="00143AE1"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419" w:type="dxa"/>
            <w:vMerge w:val="restart"/>
          </w:tcPr>
          <w:p w:rsidR="00143AE1" w:rsidRPr="00383847" w:rsidRDefault="00143AE1" w:rsidP="00120A89">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c>
          <w:tcPr>
            <w:tcW w:w="1984" w:type="dxa"/>
          </w:tcPr>
          <w:p w:rsidR="00143AE1" w:rsidRPr="004B4CCC" w:rsidRDefault="00143AE1" w:rsidP="00C03B96">
            <w:pPr>
              <w:suppressAutoHyphens/>
              <w:rPr>
                <w:rFonts w:ascii="Times New Roman" w:eastAsia="Times New Roman" w:hAnsi="Times New Roman" w:cs="Times New Roman"/>
                <w:b/>
                <w:sz w:val="24"/>
                <w:szCs w:val="24"/>
                <w:lang w:val="en-US" w:eastAsia="ar-SA"/>
              </w:rPr>
            </w:pPr>
            <w:r>
              <w:rPr>
                <w:rFonts w:ascii="Times New Roman" w:eastAsia="Times New Roman" w:hAnsi="Times New Roman" w:cs="Times New Roman"/>
                <w:b/>
                <w:sz w:val="24"/>
                <w:szCs w:val="24"/>
                <w:lang w:val="en-US" w:eastAsia="ar-SA"/>
              </w:rPr>
              <w:t>3</w:t>
            </w:r>
          </w:p>
        </w:tc>
      </w:tr>
      <w:tr w:rsidR="00143AE1" w:rsidRPr="00383847" w:rsidTr="00C03B96">
        <w:tc>
          <w:tcPr>
            <w:tcW w:w="851" w:type="dxa"/>
          </w:tcPr>
          <w:p w:rsidR="00143AE1" w:rsidRPr="00383847" w:rsidRDefault="00143AE1"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143AE1" w:rsidRPr="00383847" w:rsidRDefault="00143AE1" w:rsidP="00C03B96">
            <w:pPr>
              <w:suppressAutoHyphens/>
              <w:rPr>
                <w:rFonts w:ascii="Times New Roman" w:eastAsia="Times New Roman" w:hAnsi="Times New Roman" w:cs="Times New Roman"/>
                <w:sz w:val="24"/>
                <w:szCs w:val="24"/>
                <w:lang w:eastAsia="ar-SA"/>
              </w:rPr>
            </w:pPr>
          </w:p>
        </w:tc>
        <w:tc>
          <w:tcPr>
            <w:tcW w:w="1569" w:type="dxa"/>
          </w:tcPr>
          <w:p w:rsidR="00143AE1" w:rsidRPr="00383847" w:rsidRDefault="00143AE1"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495</w:t>
            </w:r>
          </w:p>
        </w:tc>
        <w:tc>
          <w:tcPr>
            <w:tcW w:w="1805" w:type="dxa"/>
          </w:tcPr>
          <w:p w:rsidR="00143AE1" w:rsidRPr="00383847" w:rsidRDefault="00143AE1"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165</w:t>
            </w:r>
          </w:p>
        </w:tc>
        <w:tc>
          <w:tcPr>
            <w:tcW w:w="1371" w:type="dxa"/>
          </w:tcPr>
          <w:p w:rsidR="00143AE1" w:rsidRPr="00383847" w:rsidRDefault="00143AE1"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419" w:type="dxa"/>
            <w:vMerge/>
          </w:tcPr>
          <w:p w:rsidR="00143AE1" w:rsidRPr="00383847" w:rsidRDefault="00143AE1" w:rsidP="00120A89">
            <w:pPr>
              <w:suppressAutoHyphens/>
              <w:rPr>
                <w:rFonts w:ascii="Times New Roman" w:eastAsia="Times New Roman" w:hAnsi="Times New Roman" w:cs="Times New Roman"/>
                <w:b/>
                <w:sz w:val="24"/>
                <w:szCs w:val="24"/>
                <w:lang w:eastAsia="ar-SA"/>
              </w:rPr>
            </w:pPr>
          </w:p>
        </w:tc>
        <w:tc>
          <w:tcPr>
            <w:tcW w:w="1984" w:type="dxa"/>
          </w:tcPr>
          <w:p w:rsidR="00143AE1" w:rsidRPr="004B4CCC" w:rsidRDefault="00143AE1" w:rsidP="00C03B96">
            <w:pPr>
              <w:suppressAutoHyphens/>
              <w:rPr>
                <w:rFonts w:ascii="Times New Roman" w:eastAsia="Times New Roman" w:hAnsi="Times New Roman" w:cs="Times New Roman"/>
                <w:b/>
                <w:sz w:val="24"/>
                <w:szCs w:val="24"/>
                <w:lang w:val="en-US" w:eastAsia="ar-SA"/>
              </w:rPr>
            </w:pPr>
            <w:r>
              <w:rPr>
                <w:rFonts w:ascii="Times New Roman" w:eastAsia="Times New Roman" w:hAnsi="Times New Roman" w:cs="Times New Roman"/>
                <w:b/>
                <w:sz w:val="24"/>
                <w:szCs w:val="24"/>
                <w:lang w:val="en-US" w:eastAsia="ar-SA"/>
              </w:rPr>
              <w:t>4</w:t>
            </w:r>
          </w:p>
        </w:tc>
      </w:tr>
    </w:tbl>
    <w:p w:rsidR="00B57106" w:rsidRPr="00383847" w:rsidRDefault="00B57106" w:rsidP="00B57106">
      <w:pPr>
        <w:suppressAutoHyphens/>
        <w:spacing w:after="0" w:line="240" w:lineRule="auto"/>
        <w:rPr>
          <w:rFonts w:ascii="Times New Roman" w:eastAsia="Times New Roman" w:hAnsi="Times New Roman" w:cs="Times New Roman"/>
          <w:sz w:val="24"/>
          <w:szCs w:val="24"/>
          <w:lang w:eastAsia="ar-SA"/>
        </w:rPr>
      </w:pPr>
    </w:p>
    <w:p w:rsidR="0012608A" w:rsidRPr="0012608A" w:rsidRDefault="0012608A" w:rsidP="0012608A">
      <w:pPr>
        <w:keepNext/>
        <w:suppressAutoHyphens/>
        <w:spacing w:before="240" w:after="60" w:line="240" w:lineRule="auto"/>
        <w:ind w:left="960"/>
        <w:outlineLvl w:val="1"/>
        <w:rPr>
          <w:rFonts w:ascii="Times New Roman" w:eastAsia="Times New Roman" w:hAnsi="Times New Roman" w:cs="Times New Roman"/>
          <w:b/>
          <w:bCs/>
          <w:i/>
          <w:iCs/>
          <w:sz w:val="28"/>
          <w:szCs w:val="28"/>
          <w:lang w:eastAsia="ar-SA"/>
        </w:rPr>
      </w:pPr>
      <w:r w:rsidRPr="0012608A">
        <w:rPr>
          <w:rFonts w:ascii="Times New Roman" w:eastAsia="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B57106" w:rsidRPr="005018CC" w:rsidRDefault="00B57106" w:rsidP="00B57106">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5018CC">
        <w:rPr>
          <w:rFonts w:ascii="Times New Roman" w:eastAsia="Times New Roman" w:hAnsi="Times New Roman" w:cs="Times New Roman"/>
          <w:sz w:val="24"/>
          <w:szCs w:val="24"/>
          <w:lang w:eastAsia="ru-RU"/>
        </w:rPr>
        <w:t>Для учебного предмета «Ансамбль больших форм» формируются группы  по специальности - домра,  балалайка,  ги</w:t>
      </w:r>
      <w:r w:rsidR="00312A63">
        <w:rPr>
          <w:rFonts w:ascii="Times New Roman" w:eastAsia="Times New Roman" w:hAnsi="Times New Roman" w:cs="Times New Roman"/>
          <w:sz w:val="24"/>
          <w:szCs w:val="24"/>
          <w:lang w:eastAsia="ru-RU"/>
        </w:rPr>
        <w:t>тара  от 4</w:t>
      </w:r>
      <w:r w:rsidRPr="005018CC">
        <w:rPr>
          <w:rFonts w:ascii="Times New Roman" w:eastAsia="Times New Roman" w:hAnsi="Times New Roman" w:cs="Times New Roman"/>
          <w:sz w:val="24"/>
          <w:szCs w:val="24"/>
          <w:lang w:eastAsia="ru-RU"/>
        </w:rPr>
        <w:t>- до 1</w:t>
      </w:r>
      <w:r w:rsidR="00911DBE">
        <w:rPr>
          <w:rFonts w:ascii="Times New Roman" w:eastAsia="Times New Roman" w:hAnsi="Times New Roman" w:cs="Times New Roman"/>
          <w:sz w:val="24"/>
          <w:szCs w:val="24"/>
          <w:lang w:eastAsia="ru-RU"/>
        </w:rPr>
        <w:t>0</w:t>
      </w:r>
      <w:r w:rsidRPr="005018CC">
        <w:rPr>
          <w:rFonts w:ascii="Times New Roman" w:eastAsia="Times New Roman" w:hAnsi="Times New Roman" w:cs="Times New Roman"/>
          <w:sz w:val="24"/>
          <w:szCs w:val="24"/>
          <w:lang w:eastAsia="ru-RU"/>
        </w:rPr>
        <w:t xml:space="preserve"> человек </w:t>
      </w:r>
      <w:r>
        <w:rPr>
          <w:rFonts w:ascii="Times New Roman" w:eastAsia="Times New Roman" w:hAnsi="Times New Roman" w:cs="Times New Roman"/>
          <w:sz w:val="24"/>
          <w:szCs w:val="24"/>
          <w:lang w:eastAsia="ru-RU"/>
        </w:rPr>
        <w:t>.</w:t>
      </w:r>
      <w:r w:rsidRPr="005018CC">
        <w:rPr>
          <w:rFonts w:ascii="Times New Roman" w:eastAsia="Times New Roman" w:hAnsi="Times New Roman" w:cs="Times New Roman"/>
          <w:sz w:val="24"/>
          <w:szCs w:val="24"/>
          <w:lang w:eastAsia="ru-RU"/>
        </w:rPr>
        <w:t xml:space="preserve"> Группы  подр</w:t>
      </w:r>
      <w:r w:rsidR="00312A63">
        <w:rPr>
          <w:rFonts w:ascii="Times New Roman" w:eastAsia="Times New Roman" w:hAnsi="Times New Roman" w:cs="Times New Roman"/>
          <w:sz w:val="24"/>
          <w:szCs w:val="24"/>
          <w:lang w:eastAsia="ru-RU"/>
        </w:rPr>
        <w:t>азделяются на младший ансамбль 2-3 классы и старший ансамбль  4-5(6</w:t>
      </w:r>
      <w:r w:rsidRPr="005018CC">
        <w:rPr>
          <w:rFonts w:ascii="Times New Roman" w:eastAsia="Times New Roman" w:hAnsi="Times New Roman" w:cs="Times New Roman"/>
          <w:sz w:val="24"/>
          <w:szCs w:val="24"/>
          <w:lang w:eastAsia="ru-RU"/>
        </w:rPr>
        <w:t xml:space="preserve">) классы. В случае необходимости учебные коллективы могут доукомплектовываться  различными инструментами с целью </w:t>
      </w:r>
      <w:proofErr w:type="spellStart"/>
      <w:r w:rsidRPr="005018CC">
        <w:rPr>
          <w:rFonts w:ascii="Times New Roman" w:eastAsia="Times New Roman" w:hAnsi="Times New Roman" w:cs="Times New Roman"/>
          <w:sz w:val="24"/>
          <w:szCs w:val="24"/>
          <w:lang w:eastAsia="ru-RU"/>
        </w:rPr>
        <w:t>тембрального</w:t>
      </w:r>
      <w:proofErr w:type="spellEnd"/>
      <w:r w:rsidRPr="005018CC">
        <w:rPr>
          <w:rFonts w:ascii="Times New Roman" w:eastAsia="Times New Roman" w:hAnsi="Times New Roman" w:cs="Times New Roman"/>
          <w:sz w:val="24"/>
          <w:szCs w:val="24"/>
          <w:lang w:eastAsia="ru-RU"/>
        </w:rPr>
        <w:t xml:space="preserve"> обогащения звучания произведений. </w:t>
      </w:r>
    </w:p>
    <w:p w:rsidR="00B57106" w:rsidRPr="005018CC" w:rsidRDefault="00B57106" w:rsidP="00B57106">
      <w:pPr>
        <w:rPr>
          <w:rFonts w:ascii="Times New Roman" w:eastAsia="Times New Roman" w:hAnsi="Times New Roman" w:cs="Times New Roman"/>
          <w:sz w:val="24"/>
          <w:szCs w:val="24"/>
          <w:lang w:eastAsia="ru-RU"/>
        </w:rPr>
      </w:pPr>
    </w:p>
    <w:p w:rsidR="003F6AB1" w:rsidRPr="000562A9" w:rsidRDefault="00F45542" w:rsidP="000562A9">
      <w:pPr>
        <w:jc w:val="center"/>
        <w:rPr>
          <w:rFonts w:ascii="Times New Roman" w:eastAsia="Times New Roman" w:hAnsi="Times New Roman" w:cs="Times New Roman"/>
          <w:sz w:val="28"/>
          <w:szCs w:val="28"/>
          <w:lang w:eastAsia="ru-RU"/>
        </w:rPr>
      </w:pPr>
      <w:r w:rsidRPr="00F45542">
        <w:rPr>
          <w:rFonts w:ascii="Times New Roman" w:eastAsia="Times New Roman" w:hAnsi="Times New Roman" w:cs="Times New Roman"/>
          <w:b/>
          <w:iCs/>
          <w:color w:val="000000"/>
          <w:sz w:val="28"/>
          <w:szCs w:val="28"/>
          <w:lang w:eastAsia="ru-RU"/>
        </w:rPr>
        <w:t>2. Требования по этапам обучения</w:t>
      </w:r>
    </w:p>
    <w:p w:rsidR="004B4CCC" w:rsidRPr="002810C2" w:rsidRDefault="004B4CCC" w:rsidP="004B4CCC">
      <w:pPr>
        <w:keepNext/>
        <w:spacing w:before="240" w:after="60"/>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 xml:space="preserve">Учебный предмет Ансамбль  больших форм в классах </w:t>
      </w:r>
      <w:r>
        <w:rPr>
          <w:rFonts w:ascii="Times New Roman" w:eastAsia="Times New Roman" w:hAnsi="Times New Roman" w:cs="Times New Roman"/>
          <w:bCs/>
          <w:iCs/>
          <w:sz w:val="24"/>
          <w:szCs w:val="24"/>
          <w:lang w:eastAsia="ru-RU"/>
        </w:rPr>
        <w:t>домры, балалайки, гитары вводится с 2 класса по 5</w:t>
      </w:r>
      <w:r w:rsidRPr="002810C2">
        <w:rPr>
          <w:rFonts w:ascii="Times New Roman" w:eastAsia="Times New Roman" w:hAnsi="Times New Roman" w:cs="Times New Roman"/>
          <w:bCs/>
          <w:iCs/>
          <w:sz w:val="24"/>
          <w:szCs w:val="24"/>
          <w:lang w:eastAsia="ru-RU"/>
        </w:rPr>
        <w:t xml:space="preserve"> летней программе обучения, с д</w:t>
      </w:r>
      <w:r>
        <w:rPr>
          <w:rFonts w:ascii="Times New Roman" w:eastAsia="Times New Roman" w:hAnsi="Times New Roman" w:cs="Times New Roman"/>
          <w:bCs/>
          <w:iCs/>
          <w:sz w:val="24"/>
          <w:szCs w:val="24"/>
          <w:lang w:eastAsia="ru-RU"/>
        </w:rPr>
        <w:t>ополнительным годом обучения – 6</w:t>
      </w:r>
      <w:r w:rsidRPr="002810C2">
        <w:rPr>
          <w:rFonts w:ascii="Times New Roman" w:eastAsia="Times New Roman" w:hAnsi="Times New Roman" w:cs="Times New Roman"/>
          <w:bCs/>
          <w:iCs/>
          <w:sz w:val="24"/>
          <w:szCs w:val="24"/>
          <w:lang w:eastAsia="ru-RU"/>
        </w:rPr>
        <w:t xml:space="preserve"> класс, вариативной части  образовательной программы «</w:t>
      </w:r>
      <w:r>
        <w:rPr>
          <w:rFonts w:ascii="Times New Roman" w:eastAsia="Times New Roman" w:hAnsi="Times New Roman" w:cs="Times New Roman"/>
          <w:bCs/>
          <w:iCs/>
          <w:sz w:val="24"/>
          <w:szCs w:val="24"/>
          <w:lang w:eastAsia="ru-RU"/>
        </w:rPr>
        <w:t>Народные инструменты</w:t>
      </w:r>
      <w:r w:rsidRPr="002810C2">
        <w:rPr>
          <w:rFonts w:ascii="Times New Roman" w:eastAsia="Times New Roman" w:hAnsi="Times New Roman" w:cs="Times New Roman"/>
          <w:bCs/>
          <w:iCs/>
          <w:sz w:val="24"/>
          <w:szCs w:val="24"/>
          <w:lang w:eastAsia="ru-RU"/>
        </w:rPr>
        <w:t>»</w:t>
      </w:r>
    </w:p>
    <w:p w:rsidR="00911DBE" w:rsidRDefault="004B4CCC" w:rsidP="00911DBE">
      <w:pPr>
        <w:spacing w:after="0" w:line="240" w:lineRule="auto"/>
        <w:jc w:val="center"/>
        <w:rPr>
          <w:rFonts w:ascii="Times New Roman" w:hAnsi="Times New Roman"/>
          <w:sz w:val="24"/>
          <w:szCs w:val="24"/>
        </w:rPr>
      </w:pPr>
      <w:r w:rsidRPr="002810C2">
        <w:rPr>
          <w:rFonts w:ascii="Times New Roman" w:eastAsia="Times New Roman" w:hAnsi="Times New Roman" w:cs="Times New Roman"/>
          <w:bCs/>
          <w:iCs/>
          <w:sz w:val="24"/>
          <w:szCs w:val="24"/>
          <w:lang w:eastAsia="ru-RU"/>
        </w:rPr>
        <w:t xml:space="preserve">. </w:t>
      </w:r>
      <w:r w:rsidR="00911DBE" w:rsidRPr="002810C2">
        <w:rPr>
          <w:rFonts w:ascii="Times New Roman" w:eastAsia="Times New Roman" w:hAnsi="Times New Roman" w:cs="Times New Roman"/>
          <w:bCs/>
          <w:iCs/>
          <w:sz w:val="24"/>
          <w:szCs w:val="24"/>
          <w:lang w:eastAsia="ru-RU"/>
        </w:rPr>
        <w:t>Срок реализации программы учебного предмета Ансамбль</w:t>
      </w:r>
      <w:r w:rsidR="00911DBE">
        <w:rPr>
          <w:rFonts w:ascii="Times New Roman" w:eastAsia="Times New Roman" w:hAnsi="Times New Roman" w:cs="Times New Roman"/>
          <w:bCs/>
          <w:iCs/>
          <w:sz w:val="24"/>
          <w:szCs w:val="24"/>
          <w:lang w:eastAsia="ru-RU"/>
        </w:rPr>
        <w:t xml:space="preserve"> больших форм  для детей</w:t>
      </w:r>
      <w:r w:rsidR="00911DBE" w:rsidRPr="00047A41">
        <w:rPr>
          <w:rFonts w:ascii="Times New Roman" w:hAnsi="Times New Roman"/>
          <w:sz w:val="24"/>
          <w:szCs w:val="24"/>
        </w:rPr>
        <w:t xml:space="preserve"> </w:t>
      </w:r>
      <w:r w:rsidR="00911DBE" w:rsidRPr="00763137">
        <w:rPr>
          <w:rFonts w:ascii="Times New Roman" w:hAnsi="Times New Roman"/>
          <w:sz w:val="24"/>
          <w:szCs w:val="24"/>
        </w:rPr>
        <w:t xml:space="preserve">поступивших в </w:t>
      </w:r>
      <w:r w:rsidR="00911DBE" w:rsidRPr="00763137">
        <w:rPr>
          <w:rFonts w:ascii="Times New Roman" w:hAnsi="Times New Roman"/>
          <w:sz w:val="24"/>
          <w:szCs w:val="24"/>
          <w:lang w:val="en-US"/>
        </w:rPr>
        <w:t>I</w:t>
      </w:r>
      <w:r w:rsidR="00911DBE" w:rsidRPr="00763137">
        <w:rPr>
          <w:rFonts w:ascii="Times New Roman" w:hAnsi="Times New Roman"/>
          <w:sz w:val="24"/>
          <w:szCs w:val="24"/>
        </w:rPr>
        <w:t xml:space="preserve"> класс в возрасте </w:t>
      </w:r>
      <w:r w:rsidR="00911DBE">
        <w:rPr>
          <w:rFonts w:ascii="Times New Roman" w:hAnsi="Times New Roman"/>
          <w:sz w:val="24"/>
          <w:szCs w:val="24"/>
        </w:rPr>
        <w:t xml:space="preserve">от десяти до двенадцати </w:t>
      </w:r>
      <w:r w:rsidR="00911DBE" w:rsidRPr="00763137">
        <w:rPr>
          <w:rFonts w:ascii="Times New Roman" w:hAnsi="Times New Roman"/>
          <w:sz w:val="24"/>
          <w:szCs w:val="24"/>
        </w:rPr>
        <w:t xml:space="preserve"> лет</w:t>
      </w:r>
    </w:p>
    <w:p w:rsidR="00911DBE" w:rsidRDefault="00911DBE" w:rsidP="00911DBE">
      <w:pPr>
        <w:keepNext/>
        <w:spacing w:after="0"/>
        <w:jc w:val="center"/>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Составляет  </w:t>
      </w:r>
      <w:r w:rsidRPr="002810C2">
        <w:rPr>
          <w:rFonts w:ascii="Times New Roman" w:eastAsia="Times New Roman" w:hAnsi="Times New Roman" w:cs="Times New Roman"/>
          <w:bCs/>
          <w:iCs/>
          <w:sz w:val="24"/>
          <w:szCs w:val="24"/>
          <w:lang w:eastAsia="ru-RU"/>
        </w:rPr>
        <w:t xml:space="preserve"> -  </w:t>
      </w:r>
      <w:r>
        <w:rPr>
          <w:rFonts w:ascii="Times New Roman" w:eastAsia="Times New Roman" w:hAnsi="Times New Roman" w:cs="Times New Roman"/>
          <w:bCs/>
          <w:iCs/>
          <w:sz w:val="24"/>
          <w:szCs w:val="24"/>
          <w:lang w:eastAsia="ru-RU"/>
        </w:rPr>
        <w:t>4года</w:t>
      </w:r>
      <w:r w:rsidRPr="002810C2">
        <w:rPr>
          <w:rFonts w:ascii="Times New Roman" w:eastAsia="Times New Roman" w:hAnsi="Times New Roman" w:cs="Times New Roman"/>
          <w:bCs/>
          <w:iCs/>
          <w:sz w:val="24"/>
          <w:szCs w:val="24"/>
          <w:lang w:eastAsia="ru-RU"/>
        </w:rPr>
        <w:t>,</w:t>
      </w:r>
    </w:p>
    <w:p w:rsidR="00911DBE" w:rsidRPr="002810C2" w:rsidRDefault="00911DBE" w:rsidP="00911DBE">
      <w:pPr>
        <w:keepNext/>
        <w:spacing w:after="0"/>
        <w:jc w:val="center"/>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с дополнительным годом обучения (</w:t>
      </w:r>
      <w:r>
        <w:rPr>
          <w:rFonts w:ascii="Times New Roman" w:eastAsia="Times New Roman" w:hAnsi="Times New Roman" w:cs="Times New Roman"/>
          <w:bCs/>
          <w:iCs/>
          <w:sz w:val="24"/>
          <w:szCs w:val="24"/>
          <w:lang w:eastAsia="ru-RU"/>
        </w:rPr>
        <w:t>6</w:t>
      </w:r>
      <w:r w:rsidRPr="002810C2">
        <w:rPr>
          <w:rFonts w:ascii="Times New Roman" w:eastAsia="Times New Roman" w:hAnsi="Times New Roman" w:cs="Times New Roman"/>
          <w:bCs/>
          <w:iCs/>
          <w:sz w:val="24"/>
          <w:szCs w:val="24"/>
          <w:lang w:eastAsia="ru-RU"/>
        </w:rPr>
        <w:t xml:space="preserve"> класс) – </w:t>
      </w:r>
      <w:r>
        <w:rPr>
          <w:rFonts w:ascii="Times New Roman" w:eastAsia="Times New Roman" w:hAnsi="Times New Roman" w:cs="Times New Roman"/>
          <w:bCs/>
          <w:iCs/>
          <w:sz w:val="24"/>
          <w:szCs w:val="24"/>
          <w:lang w:eastAsia="ru-RU"/>
        </w:rPr>
        <w:t>5</w:t>
      </w:r>
      <w:r w:rsidRPr="002810C2">
        <w:rPr>
          <w:rFonts w:ascii="Times New Roman" w:eastAsia="Times New Roman" w:hAnsi="Times New Roman" w:cs="Times New Roman"/>
          <w:bCs/>
          <w:iCs/>
          <w:sz w:val="24"/>
          <w:szCs w:val="24"/>
          <w:lang w:eastAsia="ru-RU"/>
        </w:rPr>
        <w:t xml:space="preserve"> лет.</w:t>
      </w:r>
    </w:p>
    <w:p w:rsidR="004B4CCC" w:rsidRPr="002810C2" w:rsidRDefault="004B4CCC" w:rsidP="004B4CCC">
      <w:pPr>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Объем учебного времени, предусмотренный учебным планом на реализацию учебного предмета:</w:t>
      </w:r>
    </w:p>
    <w:p w:rsidR="004B4CCC" w:rsidRPr="002810C2" w:rsidRDefault="004B4CCC" w:rsidP="004B4CCC">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Максимальная учебная нагрузка –</w:t>
      </w:r>
      <w:r>
        <w:rPr>
          <w:rFonts w:ascii="Times New Roman" w:eastAsia="Times New Roman" w:hAnsi="Times New Roman" w:cs="Times New Roman"/>
          <w:sz w:val="24"/>
          <w:szCs w:val="24"/>
          <w:lang w:eastAsia="ru-RU"/>
        </w:rPr>
        <w:t>396</w:t>
      </w:r>
      <w:r w:rsidRPr="002810C2">
        <w:rPr>
          <w:rFonts w:ascii="Times New Roman" w:eastAsia="Times New Roman" w:hAnsi="Times New Roman" w:cs="Times New Roman"/>
          <w:sz w:val="24"/>
          <w:szCs w:val="24"/>
          <w:lang w:eastAsia="ru-RU"/>
        </w:rPr>
        <w:t xml:space="preserve"> часов, с доп. годом обучения  </w:t>
      </w:r>
      <w:r>
        <w:rPr>
          <w:rFonts w:ascii="Times New Roman" w:eastAsia="Times New Roman" w:hAnsi="Times New Roman" w:cs="Times New Roman"/>
          <w:sz w:val="24"/>
          <w:szCs w:val="24"/>
          <w:lang w:eastAsia="ru-RU"/>
        </w:rPr>
        <w:t>495</w:t>
      </w:r>
      <w:r w:rsidRPr="002810C2">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810C2">
        <w:rPr>
          <w:rFonts w:ascii="Times New Roman" w:eastAsia="Times New Roman" w:hAnsi="Times New Roman" w:cs="Times New Roman"/>
          <w:sz w:val="24"/>
          <w:szCs w:val="24"/>
          <w:lang w:eastAsia="ru-RU"/>
        </w:rPr>
        <w:t>,</w:t>
      </w:r>
    </w:p>
    <w:p w:rsidR="004B4CCC" w:rsidRPr="002810C2" w:rsidRDefault="004B4CCC" w:rsidP="004B4CCC">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lastRenderedPageBreak/>
        <w:t>Внеаудиторная нагрузка -</w:t>
      </w:r>
      <w:r>
        <w:rPr>
          <w:rFonts w:ascii="Times New Roman" w:eastAsia="Times New Roman" w:hAnsi="Times New Roman" w:cs="Times New Roman"/>
          <w:sz w:val="24"/>
          <w:szCs w:val="24"/>
          <w:lang w:eastAsia="ru-RU"/>
        </w:rPr>
        <w:t>132</w:t>
      </w:r>
      <w:r w:rsidR="005610FC">
        <w:rPr>
          <w:rFonts w:ascii="Times New Roman" w:eastAsia="Times New Roman" w:hAnsi="Times New Roman" w:cs="Times New Roman"/>
          <w:sz w:val="24"/>
          <w:szCs w:val="24"/>
          <w:lang w:eastAsia="ru-RU"/>
        </w:rPr>
        <w:t xml:space="preserve">  часа</w:t>
      </w:r>
      <w:r w:rsidRPr="002810C2">
        <w:rPr>
          <w:rFonts w:ascii="Times New Roman" w:eastAsia="Times New Roman" w:hAnsi="Times New Roman" w:cs="Times New Roman"/>
          <w:sz w:val="24"/>
          <w:szCs w:val="24"/>
          <w:lang w:eastAsia="ru-RU"/>
        </w:rPr>
        <w:t xml:space="preserve">, с доп.  годом обучения </w:t>
      </w:r>
      <w:r>
        <w:rPr>
          <w:rFonts w:ascii="Times New Roman" w:eastAsia="Times New Roman" w:hAnsi="Times New Roman" w:cs="Times New Roman"/>
          <w:sz w:val="24"/>
          <w:szCs w:val="24"/>
          <w:lang w:eastAsia="ru-RU"/>
        </w:rPr>
        <w:t>165</w:t>
      </w:r>
      <w:r w:rsidRPr="002810C2">
        <w:rPr>
          <w:rFonts w:ascii="Times New Roman" w:eastAsia="Times New Roman" w:hAnsi="Times New Roman" w:cs="Times New Roman"/>
          <w:sz w:val="24"/>
          <w:szCs w:val="24"/>
          <w:lang w:eastAsia="ru-RU"/>
        </w:rPr>
        <w:t xml:space="preserve"> час</w:t>
      </w:r>
      <w:r w:rsidR="005610FC">
        <w:rPr>
          <w:rFonts w:ascii="Times New Roman" w:eastAsia="Times New Roman" w:hAnsi="Times New Roman" w:cs="Times New Roman"/>
          <w:sz w:val="24"/>
          <w:szCs w:val="24"/>
          <w:lang w:eastAsia="ru-RU"/>
        </w:rPr>
        <w:t>ов</w:t>
      </w:r>
      <w:r w:rsidRPr="002810C2">
        <w:rPr>
          <w:rFonts w:ascii="Times New Roman" w:eastAsia="Times New Roman" w:hAnsi="Times New Roman" w:cs="Times New Roman"/>
          <w:sz w:val="24"/>
          <w:szCs w:val="24"/>
          <w:lang w:eastAsia="ru-RU"/>
        </w:rPr>
        <w:t xml:space="preserve"> .</w:t>
      </w:r>
    </w:p>
    <w:p w:rsidR="004B4CCC" w:rsidRPr="002810C2" w:rsidRDefault="004B4CCC" w:rsidP="004B4CCC">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264</w:t>
      </w:r>
      <w:r w:rsidR="005610FC">
        <w:rPr>
          <w:rFonts w:ascii="Times New Roman" w:eastAsia="Times New Roman" w:hAnsi="Times New Roman" w:cs="Times New Roman"/>
          <w:sz w:val="24"/>
          <w:szCs w:val="24"/>
          <w:lang w:eastAsia="ru-RU"/>
        </w:rPr>
        <w:t xml:space="preserve">  часа</w:t>
      </w:r>
      <w:r w:rsidRPr="002810C2">
        <w:rPr>
          <w:rFonts w:ascii="Times New Roman" w:eastAsia="Times New Roman" w:hAnsi="Times New Roman" w:cs="Times New Roman"/>
          <w:sz w:val="24"/>
          <w:szCs w:val="24"/>
          <w:lang w:eastAsia="ru-RU"/>
        </w:rPr>
        <w:t>, с доп.  годом обучения</w:t>
      </w:r>
      <w:r>
        <w:rPr>
          <w:rFonts w:ascii="Times New Roman" w:eastAsia="Times New Roman" w:hAnsi="Times New Roman" w:cs="Times New Roman"/>
          <w:sz w:val="24"/>
          <w:szCs w:val="24"/>
          <w:lang w:eastAsia="ru-RU"/>
        </w:rPr>
        <w:t xml:space="preserve"> 330</w:t>
      </w:r>
      <w:r w:rsidRPr="002810C2">
        <w:rPr>
          <w:rFonts w:ascii="Times New Roman" w:eastAsia="Times New Roman" w:hAnsi="Times New Roman" w:cs="Times New Roman"/>
          <w:sz w:val="24"/>
          <w:szCs w:val="24"/>
          <w:lang w:eastAsia="ru-RU"/>
        </w:rPr>
        <w:t xml:space="preserve"> час</w:t>
      </w:r>
      <w:r w:rsidR="005610FC">
        <w:rPr>
          <w:rFonts w:ascii="Times New Roman" w:eastAsia="Times New Roman" w:hAnsi="Times New Roman" w:cs="Times New Roman"/>
          <w:sz w:val="24"/>
          <w:szCs w:val="24"/>
          <w:lang w:eastAsia="ru-RU"/>
        </w:rPr>
        <w:t>ов</w:t>
      </w:r>
      <w:r w:rsidRPr="002810C2">
        <w:rPr>
          <w:rFonts w:ascii="Times New Roman" w:eastAsia="Times New Roman" w:hAnsi="Times New Roman" w:cs="Times New Roman"/>
          <w:sz w:val="24"/>
          <w:szCs w:val="24"/>
          <w:lang w:eastAsia="ru-RU"/>
        </w:rPr>
        <w:t>.</w:t>
      </w:r>
    </w:p>
    <w:p w:rsidR="004B4CCC" w:rsidRPr="004D4E4F" w:rsidRDefault="004B4CCC" w:rsidP="004B4CCC">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Форма проведения учебных аудиторных занятий – мелкогрупповая.</w:t>
      </w:r>
    </w:p>
    <w:p w:rsidR="004B4CCC" w:rsidRPr="004D4E4F" w:rsidRDefault="004B4CCC" w:rsidP="004B4CCC">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Вид  аудиторных учебных занятий: - урок.</w:t>
      </w:r>
    </w:p>
    <w:p w:rsidR="004B4CCC" w:rsidRPr="004D4E4F" w:rsidRDefault="004B4CCC" w:rsidP="004B4CCC">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5018CC" w:rsidRPr="005018CC" w:rsidRDefault="005018CC" w:rsidP="005018CC">
      <w:pPr>
        <w:suppressAutoHyphens/>
        <w:spacing w:after="0" w:line="240" w:lineRule="auto"/>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 xml:space="preserve">В течение полугодия  пройти 2-3 несложных пьесы, умение организовать неотрывность взгляда от нотного текста, т.е. играть не глядя на руки, ориентировка на ощупь. Умение синхронно брать звуки на инструментах вдвоём, динамическое равновесие, штрихи и приёмы </w:t>
      </w:r>
      <w:proofErr w:type="spellStart"/>
      <w:r w:rsidRPr="005018CC">
        <w:rPr>
          <w:rFonts w:ascii="Times New Roman" w:eastAsia="Times New Roman" w:hAnsi="Times New Roman" w:cs="Times New Roman"/>
          <w:sz w:val="24"/>
          <w:szCs w:val="24"/>
          <w:lang w:eastAsia="ar-SA"/>
        </w:rPr>
        <w:t>звукоизвлечения</w:t>
      </w:r>
      <w:proofErr w:type="spellEnd"/>
      <w:r w:rsidRPr="005018CC">
        <w:rPr>
          <w:rFonts w:ascii="Times New Roman" w:eastAsia="Times New Roman" w:hAnsi="Times New Roman" w:cs="Times New Roman"/>
          <w:sz w:val="24"/>
          <w:szCs w:val="24"/>
          <w:lang w:eastAsia="ar-SA"/>
        </w:rPr>
        <w:t>.</w:t>
      </w:r>
    </w:p>
    <w:p w:rsidR="005018CC" w:rsidRPr="005018CC" w:rsidRDefault="005018CC" w:rsidP="005018CC">
      <w:pPr>
        <w:suppressAutoHyphens/>
        <w:spacing w:after="0" w:line="240" w:lineRule="auto"/>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Проигрывание произведения целиком, анализ, поиск кульминации, выразительность исполнения.</w:t>
      </w:r>
    </w:p>
    <w:p w:rsidR="005018CC" w:rsidRPr="005018CC" w:rsidRDefault="005018CC" w:rsidP="005018CC">
      <w:pPr>
        <w:suppressAutoHyphens/>
        <w:spacing w:after="0" w:line="240" w:lineRule="auto"/>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E32EAF" w:rsidRDefault="00E32EAF" w:rsidP="00E32EAF">
      <w:pPr>
        <w:suppressAutoHyphens/>
        <w:spacing w:after="0" w:line="240" w:lineRule="auto"/>
        <w:rPr>
          <w:rFonts w:ascii="Times New Roman" w:eastAsia="Times New Roman" w:hAnsi="Times New Roman" w:cs="Times New Roman"/>
          <w:b/>
          <w:sz w:val="24"/>
          <w:szCs w:val="24"/>
          <w:lang w:eastAsia="ar-SA"/>
        </w:rPr>
      </w:pPr>
    </w:p>
    <w:p w:rsidR="005018CC" w:rsidRPr="005018CC" w:rsidRDefault="005018CC" w:rsidP="00E32EAF">
      <w:pPr>
        <w:suppressAutoHyphens/>
        <w:spacing w:after="0" w:line="240" w:lineRule="auto"/>
        <w:rPr>
          <w:rFonts w:ascii="Times New Roman" w:eastAsia="Times New Roman" w:hAnsi="Times New Roman" w:cs="Times New Roman"/>
          <w:b/>
          <w:sz w:val="24"/>
          <w:szCs w:val="24"/>
          <w:lang w:eastAsia="ar-SA"/>
        </w:rPr>
      </w:pPr>
      <w:r w:rsidRPr="005018CC">
        <w:rPr>
          <w:rFonts w:ascii="Times New Roman" w:eastAsia="Times New Roman" w:hAnsi="Times New Roman" w:cs="Times New Roman"/>
          <w:b/>
          <w:sz w:val="24"/>
          <w:szCs w:val="24"/>
          <w:lang w:eastAsia="ar-SA"/>
        </w:rPr>
        <w:t>Примерный ансамблевый репертуар, возрастающий по уровню сложности:</w:t>
      </w:r>
    </w:p>
    <w:p w:rsidR="005018CC" w:rsidRPr="005018CC" w:rsidRDefault="005018CC" w:rsidP="005018CC">
      <w:pPr>
        <w:suppressAutoHyphens/>
        <w:spacing w:after="0" w:line="240" w:lineRule="auto"/>
        <w:rPr>
          <w:rFonts w:ascii="Times New Roman" w:eastAsia="Times New Roman" w:hAnsi="Times New Roman" w:cs="Times New Roman"/>
          <w:color w:val="FF0000"/>
          <w:sz w:val="24"/>
          <w:szCs w:val="24"/>
          <w:lang w:eastAsia="ar-SA"/>
        </w:rPr>
      </w:pPr>
    </w:p>
    <w:p w:rsidR="005018CC" w:rsidRDefault="002B77BC" w:rsidP="005018CC">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r w:rsidR="00AB2AF4">
        <w:rPr>
          <w:rFonts w:ascii="Times New Roman" w:eastAsia="Times New Roman" w:hAnsi="Times New Roman" w:cs="Times New Roman"/>
          <w:b/>
          <w:sz w:val="24"/>
          <w:szCs w:val="24"/>
          <w:lang w:eastAsia="ar-SA"/>
        </w:rPr>
        <w:t xml:space="preserve">.1. </w:t>
      </w:r>
      <w:r w:rsidR="005018CC" w:rsidRPr="005018CC">
        <w:rPr>
          <w:rFonts w:ascii="Times New Roman" w:eastAsia="Times New Roman" w:hAnsi="Times New Roman" w:cs="Times New Roman"/>
          <w:b/>
          <w:sz w:val="24"/>
          <w:szCs w:val="24"/>
          <w:lang w:eastAsia="ar-SA"/>
        </w:rPr>
        <w:t xml:space="preserve">Ансамбль </w:t>
      </w:r>
      <w:r w:rsidR="00E32EAF">
        <w:rPr>
          <w:rFonts w:ascii="Times New Roman" w:eastAsia="Times New Roman" w:hAnsi="Times New Roman" w:cs="Times New Roman"/>
          <w:b/>
          <w:sz w:val="24"/>
          <w:szCs w:val="24"/>
          <w:lang w:eastAsia="ar-SA"/>
        </w:rPr>
        <w:t xml:space="preserve">больших форм </w:t>
      </w:r>
      <w:r w:rsidR="005018CC" w:rsidRPr="005018CC">
        <w:rPr>
          <w:rFonts w:ascii="Times New Roman" w:eastAsia="Times New Roman" w:hAnsi="Times New Roman" w:cs="Times New Roman"/>
          <w:b/>
          <w:sz w:val="24"/>
          <w:szCs w:val="24"/>
          <w:lang w:eastAsia="ar-SA"/>
        </w:rPr>
        <w:t xml:space="preserve"> класс</w:t>
      </w:r>
      <w:r w:rsidR="008E1B6D">
        <w:rPr>
          <w:rFonts w:ascii="Times New Roman" w:eastAsia="Times New Roman" w:hAnsi="Times New Roman" w:cs="Times New Roman"/>
          <w:b/>
          <w:sz w:val="24"/>
          <w:szCs w:val="24"/>
          <w:lang w:eastAsia="ar-SA"/>
        </w:rPr>
        <w:t>а Д</w:t>
      </w:r>
      <w:r w:rsidR="005018CC" w:rsidRPr="005018CC">
        <w:rPr>
          <w:rFonts w:ascii="Times New Roman" w:eastAsia="Times New Roman" w:hAnsi="Times New Roman" w:cs="Times New Roman"/>
          <w:b/>
          <w:sz w:val="24"/>
          <w:szCs w:val="24"/>
          <w:lang w:eastAsia="ar-SA"/>
        </w:rPr>
        <w:t>омры</w:t>
      </w:r>
    </w:p>
    <w:p w:rsidR="00FE09A6"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FE09A6" w:rsidRPr="00237535"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99</w:t>
      </w:r>
      <w:r w:rsidRPr="00237535">
        <w:rPr>
          <w:rFonts w:ascii="Times New Roman" w:eastAsia="Times New Roman" w:hAnsi="Times New Roman" w:cs="Times New Roman"/>
          <w:sz w:val="24"/>
          <w:szCs w:val="24"/>
          <w:lang w:eastAsia="ru-RU"/>
        </w:rPr>
        <w:t>часов,</w:t>
      </w:r>
    </w:p>
    <w:p w:rsidR="00FE09A6" w:rsidRPr="00237535"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FE09A6"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33</w:t>
      </w:r>
      <w:r w:rsidRPr="00237535">
        <w:rPr>
          <w:rFonts w:ascii="Times New Roman" w:eastAsia="Times New Roman" w:hAnsi="Times New Roman" w:cs="Times New Roman"/>
          <w:sz w:val="24"/>
          <w:szCs w:val="24"/>
          <w:lang w:eastAsia="ru-RU"/>
        </w:rPr>
        <w:t xml:space="preserve"> часа,</w:t>
      </w:r>
    </w:p>
    <w:p w:rsidR="00E32EAF" w:rsidRPr="005018CC" w:rsidRDefault="00E32EAF" w:rsidP="005018CC">
      <w:pPr>
        <w:suppressAutoHyphens/>
        <w:spacing w:after="0" w:line="240" w:lineRule="auto"/>
        <w:jc w:val="center"/>
        <w:rPr>
          <w:rFonts w:ascii="Times New Roman" w:eastAsia="Times New Roman" w:hAnsi="Times New Roman" w:cs="Times New Roman"/>
          <w:b/>
          <w:sz w:val="24"/>
          <w:szCs w:val="24"/>
          <w:lang w:eastAsia="ar-SA"/>
        </w:rPr>
      </w:pPr>
    </w:p>
    <w:p w:rsidR="005018CC" w:rsidRDefault="005018CC" w:rsidP="005018CC">
      <w:pPr>
        <w:suppressAutoHyphens/>
        <w:spacing w:after="0" w:line="240" w:lineRule="auto"/>
        <w:jc w:val="center"/>
        <w:rPr>
          <w:rFonts w:ascii="Times New Roman" w:eastAsia="Times New Roman" w:hAnsi="Times New Roman" w:cs="Times New Roman"/>
          <w:b/>
          <w:szCs w:val="24"/>
          <w:lang w:eastAsia="ar-SA"/>
        </w:rPr>
      </w:pPr>
      <w:r w:rsidRPr="005018CC">
        <w:rPr>
          <w:rFonts w:ascii="Times New Roman" w:eastAsia="Times New Roman" w:hAnsi="Times New Roman" w:cs="Times New Roman"/>
          <w:b/>
          <w:szCs w:val="24"/>
          <w:lang w:eastAsia="ar-SA"/>
        </w:rPr>
        <w:t>Рекомендуемый репе</w:t>
      </w:r>
      <w:r w:rsidR="00E32EAF">
        <w:rPr>
          <w:rFonts w:ascii="Times New Roman" w:eastAsia="Times New Roman" w:hAnsi="Times New Roman" w:cs="Times New Roman"/>
          <w:b/>
          <w:szCs w:val="24"/>
          <w:lang w:eastAsia="ar-SA"/>
        </w:rPr>
        <w:t>рту</w:t>
      </w:r>
      <w:r w:rsidR="00994F12">
        <w:rPr>
          <w:rFonts w:ascii="Times New Roman" w:eastAsia="Times New Roman" w:hAnsi="Times New Roman" w:cs="Times New Roman"/>
          <w:b/>
          <w:szCs w:val="24"/>
          <w:lang w:eastAsia="ar-SA"/>
        </w:rPr>
        <w:t>ар для групп младшего ансамбля 2-3</w:t>
      </w:r>
      <w:r w:rsidR="00E32EAF">
        <w:rPr>
          <w:rFonts w:ascii="Times New Roman" w:eastAsia="Times New Roman" w:hAnsi="Times New Roman" w:cs="Times New Roman"/>
          <w:b/>
          <w:szCs w:val="24"/>
          <w:lang w:eastAsia="ar-SA"/>
        </w:rPr>
        <w:t xml:space="preserve"> </w:t>
      </w:r>
      <w:r w:rsidRPr="005018CC">
        <w:rPr>
          <w:rFonts w:ascii="Times New Roman" w:eastAsia="Times New Roman" w:hAnsi="Times New Roman" w:cs="Times New Roman"/>
          <w:b/>
          <w:szCs w:val="24"/>
          <w:lang w:eastAsia="ar-SA"/>
        </w:rPr>
        <w:t>класс</w:t>
      </w:r>
      <w:r w:rsidR="00E32EAF">
        <w:rPr>
          <w:rFonts w:ascii="Times New Roman" w:eastAsia="Times New Roman" w:hAnsi="Times New Roman" w:cs="Times New Roman"/>
          <w:b/>
          <w:szCs w:val="24"/>
          <w:lang w:eastAsia="ar-SA"/>
        </w:rPr>
        <w:t>ы</w:t>
      </w:r>
      <w:r w:rsidRPr="005018CC">
        <w:rPr>
          <w:rFonts w:ascii="Times New Roman" w:eastAsia="Times New Roman" w:hAnsi="Times New Roman" w:cs="Times New Roman"/>
          <w:b/>
          <w:szCs w:val="24"/>
          <w:lang w:eastAsia="ar-SA"/>
        </w:rPr>
        <w:t>:</w:t>
      </w:r>
    </w:p>
    <w:p w:rsidR="008E1B6D" w:rsidRDefault="008E1B6D" w:rsidP="005018CC">
      <w:pPr>
        <w:suppressAutoHyphens/>
        <w:spacing w:after="0" w:line="240" w:lineRule="auto"/>
        <w:jc w:val="center"/>
        <w:rPr>
          <w:rFonts w:ascii="Times New Roman" w:eastAsia="Times New Roman" w:hAnsi="Times New Roman" w:cs="Times New Roman"/>
          <w:b/>
          <w:szCs w:val="24"/>
          <w:lang w:eastAsia="ar-SA"/>
        </w:rPr>
      </w:pPr>
    </w:p>
    <w:p w:rsidR="008E1B6D" w:rsidRPr="008E1B6D" w:rsidRDefault="00994F12" w:rsidP="008E1B6D">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состав входят учащиеся 2-3х классов, возраст 11</w:t>
      </w:r>
      <w:r w:rsidR="008E1B6D" w:rsidRPr="008E1B6D">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8E1B6D" w:rsidRPr="008E1B6D">
        <w:rPr>
          <w:rFonts w:ascii="Times New Roman" w:eastAsia="Times New Roman" w:hAnsi="Times New Roman" w:cs="Times New Roman"/>
          <w:sz w:val="24"/>
          <w:szCs w:val="24"/>
          <w:lang w:eastAsia="ar-SA"/>
        </w:rPr>
        <w:t xml:space="preserve"> лет.</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На начальном этапе обучения учащиеся учатся слушать партнера, выравнивают динамику, баланс звучания , стараются играть не выделяясь, из состава, вырабатывают одновременный замах, одинаковое исполнение штрихов, совместное ощущение темпа и ритма. Приобретают первоначальные навыки «солирования» и «аккомпанирования» в коллективном </w:t>
      </w:r>
      <w:proofErr w:type="spellStart"/>
      <w:r w:rsidRPr="008E1B6D">
        <w:rPr>
          <w:rFonts w:ascii="Times New Roman" w:eastAsia="Times New Roman" w:hAnsi="Times New Roman" w:cs="Times New Roman"/>
          <w:sz w:val="24"/>
          <w:szCs w:val="24"/>
          <w:lang w:eastAsia="ar-SA"/>
        </w:rPr>
        <w:t>музицировании</w:t>
      </w:r>
      <w:proofErr w:type="spellEnd"/>
      <w:r w:rsidRPr="008E1B6D">
        <w:rPr>
          <w:rFonts w:ascii="Times New Roman" w:eastAsia="Times New Roman" w:hAnsi="Times New Roman" w:cs="Times New Roman"/>
          <w:sz w:val="24"/>
          <w:szCs w:val="24"/>
          <w:lang w:eastAsia="ar-SA"/>
        </w:rPr>
        <w:t>.</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AB2AF4" w:rsidRDefault="00AB2AF4" w:rsidP="008E1B6D">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w:t>
      </w:r>
    </w:p>
    <w:p w:rsidR="00AB2AF4" w:rsidRDefault="00AB2AF4" w:rsidP="008E1B6D">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Динамическое соотношение голосов, единство штрихов и приемов </w:t>
      </w:r>
      <w:proofErr w:type="spellStart"/>
      <w:r w:rsidR="008E1B6D" w:rsidRPr="008E1B6D">
        <w:rPr>
          <w:rFonts w:ascii="Times New Roman" w:eastAsia="Times New Roman" w:hAnsi="Times New Roman" w:cs="Times New Roman"/>
          <w:sz w:val="24"/>
          <w:szCs w:val="24"/>
          <w:lang w:eastAsia="ar-SA"/>
        </w:rPr>
        <w:t>звукоизвлечения</w:t>
      </w:r>
      <w:proofErr w:type="spellEnd"/>
      <w:r w:rsidR="008E1B6D" w:rsidRPr="008E1B6D">
        <w:rPr>
          <w:rFonts w:ascii="Times New Roman" w:eastAsia="Times New Roman" w:hAnsi="Times New Roman" w:cs="Times New Roman"/>
          <w:sz w:val="24"/>
          <w:szCs w:val="24"/>
          <w:lang w:eastAsia="ar-SA"/>
        </w:rPr>
        <w:t>, аппликатура.</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r w:rsidR="00AB2AF4">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Выразительность передачи, фразировка.</w:t>
      </w:r>
    </w:p>
    <w:p w:rsidR="008E1B6D" w:rsidRPr="008E1B6D" w:rsidRDefault="00AB2AF4" w:rsidP="008E1B6D">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Работа над ритмической дисциплиной, интонационной выразительностью, ровностью звучания.</w:t>
      </w:r>
    </w:p>
    <w:p w:rsidR="005610FC" w:rsidRPr="004D4E4F" w:rsidRDefault="008E1B6D" w:rsidP="005610FC">
      <w:pPr>
        <w:spacing w:line="240" w:lineRule="auto"/>
        <w:jc w:val="both"/>
        <w:rPr>
          <w:rFonts w:ascii="Times New Roman" w:eastAsia="Times New Roman" w:hAnsi="Times New Roman" w:cs="Times New Roman"/>
          <w:sz w:val="24"/>
          <w:szCs w:val="24"/>
          <w:lang w:eastAsia="ru-RU"/>
        </w:rPr>
      </w:pPr>
      <w:r w:rsidRPr="008E1B6D">
        <w:rPr>
          <w:rFonts w:ascii="Times New Roman" w:eastAsia="Times New Roman" w:hAnsi="Times New Roman" w:cs="Times New Roman"/>
          <w:sz w:val="24"/>
          <w:szCs w:val="24"/>
          <w:lang w:eastAsia="ar-SA"/>
        </w:rPr>
        <w:t xml:space="preserve"> </w:t>
      </w:r>
      <w:r w:rsidR="005610FC"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610FC" w:rsidRPr="004D4E4F" w:rsidRDefault="005610FC" w:rsidP="005610FC">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5610FC" w:rsidRPr="004D4E4F" w:rsidRDefault="005610FC" w:rsidP="005610FC">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610FC" w:rsidRPr="004D4E4F" w:rsidRDefault="005610FC" w:rsidP="005610FC">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-участие обучающихся в творческих мероприятиях и культурно-просветительской деятельности школы.</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Примерный ансамблевый репертуар:</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Ж. </w:t>
      </w:r>
      <w:proofErr w:type="spellStart"/>
      <w:r w:rsidRPr="008E1B6D">
        <w:rPr>
          <w:rFonts w:ascii="Times New Roman" w:eastAsia="Times New Roman" w:hAnsi="Times New Roman" w:cs="Times New Roman"/>
          <w:sz w:val="24"/>
          <w:szCs w:val="24"/>
          <w:lang w:eastAsia="ar-SA"/>
        </w:rPr>
        <w:t>Металлиди</w:t>
      </w:r>
      <w:proofErr w:type="spellEnd"/>
      <w:r w:rsidRPr="008E1B6D">
        <w:rPr>
          <w:rFonts w:ascii="Times New Roman" w:eastAsia="Times New Roman" w:hAnsi="Times New Roman" w:cs="Times New Roman"/>
          <w:sz w:val="24"/>
          <w:szCs w:val="24"/>
          <w:lang w:eastAsia="ar-SA"/>
        </w:rPr>
        <w:t xml:space="preserve"> «Колечко», «Моя лошадка».</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Ж.Пьертон</w:t>
      </w:r>
      <w:proofErr w:type="spellEnd"/>
      <w:r w:rsidRPr="008E1B6D">
        <w:rPr>
          <w:rFonts w:ascii="Times New Roman" w:eastAsia="Times New Roman" w:hAnsi="Times New Roman" w:cs="Times New Roman"/>
          <w:sz w:val="24"/>
          <w:szCs w:val="24"/>
          <w:lang w:eastAsia="ar-SA"/>
        </w:rPr>
        <w:t xml:space="preserve"> «Бубенчики»</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М.Качурбина</w:t>
      </w:r>
      <w:proofErr w:type="spellEnd"/>
      <w:r w:rsidRPr="008E1B6D">
        <w:rPr>
          <w:rFonts w:ascii="Times New Roman" w:eastAsia="Times New Roman" w:hAnsi="Times New Roman" w:cs="Times New Roman"/>
          <w:sz w:val="24"/>
          <w:szCs w:val="24"/>
          <w:lang w:eastAsia="ar-SA"/>
        </w:rPr>
        <w:t xml:space="preserve"> «Мишка с куклой»</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Н.Бакланова «Детский Марш», «Мазурка»</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Я.Кептис</w:t>
      </w:r>
      <w:proofErr w:type="spellEnd"/>
      <w:r w:rsidRPr="008E1B6D">
        <w:rPr>
          <w:rFonts w:ascii="Times New Roman" w:eastAsia="Times New Roman" w:hAnsi="Times New Roman" w:cs="Times New Roman"/>
          <w:sz w:val="24"/>
          <w:szCs w:val="24"/>
          <w:lang w:eastAsia="ar-SA"/>
        </w:rPr>
        <w:t xml:space="preserve"> «Вальс кукол»</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Н.Карш</w:t>
      </w:r>
      <w:proofErr w:type="spellEnd"/>
      <w:r w:rsidRPr="008E1B6D">
        <w:rPr>
          <w:rFonts w:ascii="Times New Roman" w:eastAsia="Times New Roman" w:hAnsi="Times New Roman" w:cs="Times New Roman"/>
          <w:sz w:val="24"/>
          <w:szCs w:val="24"/>
          <w:lang w:eastAsia="ar-SA"/>
        </w:rPr>
        <w:t xml:space="preserve"> «Кубики»</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Ю.Забутов</w:t>
      </w:r>
      <w:proofErr w:type="spellEnd"/>
      <w:r w:rsidRPr="008E1B6D">
        <w:rPr>
          <w:rFonts w:ascii="Times New Roman" w:eastAsia="Times New Roman" w:hAnsi="Times New Roman" w:cs="Times New Roman"/>
          <w:sz w:val="24"/>
          <w:szCs w:val="24"/>
          <w:lang w:eastAsia="ar-SA"/>
        </w:rPr>
        <w:t xml:space="preserve">  Полька</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Д.Шостакович «Прелюдия»</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Портнов «Лесной ручеек»</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А.Андреев Вальс «Бабочка»</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М.Глинка «Кавалерийская рысь»</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Чешская нар. песня обр. </w:t>
      </w:r>
      <w:proofErr w:type="spellStart"/>
      <w:r w:rsidRPr="008E1B6D">
        <w:rPr>
          <w:rFonts w:ascii="Times New Roman" w:eastAsia="Times New Roman" w:hAnsi="Times New Roman" w:cs="Times New Roman"/>
          <w:sz w:val="24"/>
          <w:szCs w:val="24"/>
          <w:lang w:eastAsia="ar-SA"/>
        </w:rPr>
        <w:t>Глейхмана</w:t>
      </w:r>
      <w:proofErr w:type="spellEnd"/>
      <w:r w:rsidRPr="008E1B6D">
        <w:rPr>
          <w:rFonts w:ascii="Times New Roman" w:eastAsia="Times New Roman" w:hAnsi="Times New Roman" w:cs="Times New Roman"/>
          <w:sz w:val="24"/>
          <w:szCs w:val="24"/>
          <w:lang w:eastAsia="ar-SA"/>
        </w:rPr>
        <w:t xml:space="preserve"> «А я сам»</w:t>
      </w:r>
    </w:p>
    <w:p w:rsidR="008E1B6D" w:rsidRPr="008E1B6D" w:rsidRDefault="008E1B6D" w:rsidP="008E1B6D">
      <w:pPr>
        <w:suppressAutoHyphens/>
        <w:spacing w:after="0" w:line="240" w:lineRule="auto"/>
        <w:rPr>
          <w:rFonts w:ascii="Times New Roman" w:eastAsia="Times New Roman" w:hAnsi="Times New Roman" w:cs="Times New Roman"/>
          <w:sz w:val="28"/>
          <w:szCs w:val="28"/>
          <w:lang w:eastAsia="ar-SA"/>
        </w:rPr>
      </w:pPr>
    </w:p>
    <w:p w:rsidR="008E1B6D" w:rsidRDefault="008E1B6D" w:rsidP="008E1B6D">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Примерная программа выступления:</w:t>
      </w:r>
    </w:p>
    <w:p w:rsidR="00AB2AF4" w:rsidRPr="008E1B6D" w:rsidRDefault="00AB2AF4"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AB2AF4">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–Концерт для родителей</w:t>
      </w:r>
    </w:p>
    <w:p w:rsidR="008E1B6D" w:rsidRPr="008E1B6D" w:rsidRDefault="008E1B6D" w:rsidP="008E1B6D">
      <w:pPr>
        <w:suppressAutoHyphens/>
        <w:spacing w:after="0" w:line="240" w:lineRule="auto"/>
        <w:ind w:left="708"/>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-Ж. </w:t>
      </w:r>
      <w:proofErr w:type="spellStart"/>
      <w:r w:rsidRPr="008E1B6D">
        <w:rPr>
          <w:rFonts w:ascii="Times New Roman" w:eastAsia="Times New Roman" w:hAnsi="Times New Roman" w:cs="Times New Roman"/>
          <w:sz w:val="24"/>
          <w:szCs w:val="24"/>
          <w:lang w:eastAsia="ar-SA"/>
        </w:rPr>
        <w:t>Металлиди</w:t>
      </w:r>
      <w:proofErr w:type="spellEnd"/>
      <w:r w:rsidRPr="008E1B6D">
        <w:rPr>
          <w:rFonts w:ascii="Times New Roman" w:eastAsia="Times New Roman" w:hAnsi="Times New Roman" w:cs="Times New Roman"/>
          <w:sz w:val="24"/>
          <w:szCs w:val="24"/>
          <w:lang w:eastAsia="ar-SA"/>
        </w:rPr>
        <w:t xml:space="preserve"> «Моя лошадка»</w:t>
      </w:r>
    </w:p>
    <w:p w:rsidR="008E1B6D" w:rsidRPr="008E1B6D" w:rsidRDefault="008E1B6D" w:rsidP="008E1B6D">
      <w:pPr>
        <w:suppressAutoHyphens/>
        <w:spacing w:after="0" w:line="240" w:lineRule="auto"/>
        <w:ind w:left="708"/>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proofErr w:type="spellStart"/>
      <w:r w:rsidRPr="008E1B6D">
        <w:rPr>
          <w:rFonts w:ascii="Times New Roman" w:eastAsia="Times New Roman" w:hAnsi="Times New Roman" w:cs="Times New Roman"/>
          <w:sz w:val="24"/>
          <w:szCs w:val="24"/>
          <w:lang w:eastAsia="ar-SA"/>
        </w:rPr>
        <w:t>Ж.Пьертон</w:t>
      </w:r>
      <w:proofErr w:type="spellEnd"/>
      <w:r w:rsidRPr="008E1B6D">
        <w:rPr>
          <w:rFonts w:ascii="Times New Roman" w:eastAsia="Times New Roman" w:hAnsi="Times New Roman" w:cs="Times New Roman"/>
          <w:sz w:val="24"/>
          <w:szCs w:val="24"/>
          <w:lang w:eastAsia="ar-SA"/>
        </w:rPr>
        <w:t xml:space="preserve"> «Бубенчики»</w:t>
      </w:r>
    </w:p>
    <w:p w:rsidR="008E1B6D" w:rsidRPr="008E1B6D" w:rsidRDefault="008E1B6D" w:rsidP="008E1B6D">
      <w:pPr>
        <w:suppressAutoHyphens/>
        <w:spacing w:after="0" w:line="240" w:lineRule="auto"/>
        <w:ind w:left="708"/>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-Д.Шостакович «Прелюдия»</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AB2AF4">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II</w:t>
      </w:r>
      <w:r w:rsidRPr="008E1B6D">
        <w:rPr>
          <w:rFonts w:ascii="Times New Roman" w:eastAsia="Times New Roman" w:hAnsi="Times New Roman" w:cs="Times New Roman"/>
          <w:sz w:val="24"/>
          <w:szCs w:val="24"/>
          <w:lang w:eastAsia="ar-SA"/>
        </w:rPr>
        <w:t xml:space="preserve"> полугодие</w:t>
      </w:r>
      <w:r w:rsidR="00AB2AF4" w:rsidRPr="00AB2AF4">
        <w:rPr>
          <w:rFonts w:ascii="Times New Roman" w:eastAsia="Times New Roman" w:hAnsi="Times New Roman" w:cs="Times New Roman"/>
          <w:sz w:val="24"/>
          <w:szCs w:val="24"/>
          <w:lang w:eastAsia="ar-SA"/>
        </w:rPr>
        <w:t xml:space="preserve"> –Академический концерт (Форма – Концерт для родителей)</w:t>
      </w:r>
    </w:p>
    <w:p w:rsidR="008E1B6D" w:rsidRPr="008E1B6D" w:rsidRDefault="008E1B6D" w:rsidP="00AB2AF4">
      <w:pPr>
        <w:suppressAutoHyphens/>
        <w:spacing w:after="0" w:line="240" w:lineRule="auto"/>
        <w:ind w:left="708"/>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w:t>
      </w:r>
      <w:proofErr w:type="spellStart"/>
      <w:r w:rsidRPr="008E1B6D">
        <w:rPr>
          <w:rFonts w:ascii="Times New Roman" w:eastAsia="Times New Roman" w:hAnsi="Times New Roman" w:cs="Times New Roman"/>
          <w:sz w:val="24"/>
          <w:szCs w:val="24"/>
          <w:lang w:eastAsia="ar-SA"/>
        </w:rPr>
        <w:t>Ю.Забутов</w:t>
      </w:r>
      <w:proofErr w:type="spellEnd"/>
      <w:r w:rsidRPr="008E1B6D">
        <w:rPr>
          <w:rFonts w:ascii="Times New Roman" w:eastAsia="Times New Roman" w:hAnsi="Times New Roman" w:cs="Times New Roman"/>
          <w:sz w:val="24"/>
          <w:szCs w:val="24"/>
          <w:lang w:eastAsia="ar-SA"/>
        </w:rPr>
        <w:t xml:space="preserve">  Полька</w:t>
      </w:r>
    </w:p>
    <w:p w:rsidR="008E1B6D" w:rsidRPr="008E1B6D" w:rsidRDefault="008E1B6D" w:rsidP="00AB2AF4">
      <w:pPr>
        <w:suppressAutoHyphens/>
        <w:spacing w:after="0" w:line="240" w:lineRule="auto"/>
        <w:ind w:left="708"/>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-Н.Бакланова «Детский Марш»</w:t>
      </w:r>
    </w:p>
    <w:p w:rsidR="008E1B6D" w:rsidRDefault="008E1B6D" w:rsidP="00AB2AF4">
      <w:pPr>
        <w:suppressAutoHyphens/>
        <w:spacing w:after="0" w:line="240" w:lineRule="auto"/>
        <w:ind w:left="708"/>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-Портнов «Лесной ручеек»</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8E1B6D">
      <w:pPr>
        <w:pStyle w:val="a6"/>
        <w:numPr>
          <w:ilvl w:val="0"/>
          <w:numId w:val="2"/>
        </w:numPr>
        <w:jc w:val="center"/>
      </w:pPr>
      <w:r w:rsidRPr="008E1B6D">
        <w:rPr>
          <w:b/>
        </w:rPr>
        <w:t>Рекомендуемый реперту</w:t>
      </w:r>
      <w:r w:rsidR="00994F12">
        <w:rPr>
          <w:b/>
        </w:rPr>
        <w:t>ар для групп старшего ансамбля 4-5(6</w:t>
      </w:r>
      <w:r w:rsidRPr="008E1B6D">
        <w:rPr>
          <w:b/>
        </w:rPr>
        <w:t>) классы:</w:t>
      </w:r>
    </w:p>
    <w:p w:rsid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p>
    <w:p w:rsidR="008E1B6D" w:rsidRPr="008E1B6D" w:rsidRDefault="00994F12" w:rsidP="008E1B6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состав входят учащиеся 4-6</w:t>
      </w:r>
      <w:r w:rsidR="008E1B6D" w:rsidRPr="008E1B6D">
        <w:rPr>
          <w:rFonts w:ascii="Times New Roman" w:eastAsia="Times New Roman" w:hAnsi="Times New Roman" w:cs="Times New Roman"/>
          <w:sz w:val="24"/>
          <w:szCs w:val="24"/>
          <w:lang w:eastAsia="ar-SA"/>
        </w:rPr>
        <w:t>х классов, возраст 1</w:t>
      </w:r>
      <w:r>
        <w:rPr>
          <w:rFonts w:ascii="Times New Roman" w:eastAsia="Times New Roman" w:hAnsi="Times New Roman" w:cs="Times New Roman"/>
          <w:sz w:val="24"/>
          <w:szCs w:val="24"/>
          <w:lang w:eastAsia="ar-SA"/>
        </w:rPr>
        <w:t>3</w:t>
      </w:r>
      <w:r w:rsidR="008E1B6D" w:rsidRPr="008E1B6D">
        <w:rPr>
          <w:rFonts w:ascii="Times New Roman" w:eastAsia="Times New Roman" w:hAnsi="Times New Roman" w:cs="Times New Roman"/>
          <w:sz w:val="24"/>
          <w:szCs w:val="24"/>
          <w:lang w:eastAsia="ar-SA"/>
        </w:rPr>
        <w:t>-16 лет.</w:t>
      </w:r>
    </w:p>
    <w:p w:rsidR="008E1B6D" w:rsidRP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Одна из важнейших задач – равномерно распределить учащихся по партиям, исходя из их технической подготовки, уровню приобретенных навыков, способностям.</w:t>
      </w:r>
    </w:p>
    <w:p w:rsidR="008E1B6D" w:rsidRP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Важно, чтобы в каждой группе был лидер, более яркий исполнитель.</w:t>
      </w:r>
    </w:p>
    <w:p w:rsidR="008E1B6D" w:rsidRP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Репертуар предполагает значительное усложнение технических и художественных задач.</w:t>
      </w:r>
    </w:p>
    <w:p w:rsidR="008E1B6D" w:rsidRP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p>
    <w:p w:rsidR="00AB2AF4" w:rsidRDefault="00AB2AF4" w:rsidP="008E1B6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Совместный выбор репертуара.</w:t>
      </w:r>
    </w:p>
    <w:p w:rsidR="008E1B6D" w:rsidRPr="008E1B6D" w:rsidRDefault="00AB2AF4" w:rsidP="008E1B6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 Знакомство с произведениями, анализ, проработка деталей, расшифровка всех обозначений приёмов игры. </w:t>
      </w:r>
    </w:p>
    <w:p w:rsidR="008E1B6D" w:rsidRPr="008E1B6D" w:rsidRDefault="00AB2AF4" w:rsidP="008E1B6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Совместное разучивание материала по фразам, доминирование мелодической линии, динамическое соотношение, аккордовая интонационная чёткость.</w:t>
      </w:r>
    </w:p>
    <w:p w:rsidR="005610FC" w:rsidRPr="004D4E4F" w:rsidRDefault="005610FC" w:rsidP="005610FC">
      <w:pPr>
        <w:spacing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610FC" w:rsidRPr="004D4E4F" w:rsidRDefault="005610FC" w:rsidP="005610FC">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5610FC" w:rsidRPr="004D4E4F" w:rsidRDefault="005610FC" w:rsidP="005610FC">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610FC" w:rsidRPr="004D4E4F" w:rsidRDefault="005610FC" w:rsidP="005610FC">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-участие обучающихся в творческих мероприятиях и культурно-просветительской деятельности школы.</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Примерный ансамблевый репертуар:</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Г.Портнов «Лесной ручеек»</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Андреев «Листок из альбома»</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М.Глинка «Кавалерийская рысь»</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Русская нар. песня обр. </w:t>
      </w:r>
      <w:proofErr w:type="spellStart"/>
      <w:r w:rsidRPr="008E1B6D">
        <w:rPr>
          <w:rFonts w:ascii="Times New Roman" w:eastAsia="Times New Roman" w:hAnsi="Times New Roman" w:cs="Times New Roman"/>
          <w:sz w:val="24"/>
          <w:szCs w:val="24"/>
          <w:lang w:eastAsia="ar-SA"/>
        </w:rPr>
        <w:t>Городовской</w:t>
      </w:r>
      <w:proofErr w:type="spellEnd"/>
      <w:r w:rsidRPr="008E1B6D">
        <w:rPr>
          <w:rFonts w:ascii="Times New Roman" w:eastAsia="Times New Roman" w:hAnsi="Times New Roman" w:cs="Times New Roman"/>
          <w:sz w:val="24"/>
          <w:szCs w:val="24"/>
          <w:lang w:eastAsia="ar-SA"/>
        </w:rPr>
        <w:t xml:space="preserve"> «У зари –то, у зореньки»</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Будашкин</w:t>
      </w:r>
      <w:proofErr w:type="spellEnd"/>
      <w:r w:rsidRPr="008E1B6D">
        <w:rPr>
          <w:rFonts w:ascii="Times New Roman" w:eastAsia="Times New Roman" w:hAnsi="Times New Roman" w:cs="Times New Roman"/>
          <w:sz w:val="24"/>
          <w:szCs w:val="24"/>
          <w:lang w:eastAsia="ar-SA"/>
        </w:rPr>
        <w:t xml:space="preserve">  инструментовка </w:t>
      </w:r>
      <w:proofErr w:type="spellStart"/>
      <w:r w:rsidRPr="008E1B6D">
        <w:rPr>
          <w:rFonts w:ascii="Times New Roman" w:eastAsia="Times New Roman" w:hAnsi="Times New Roman" w:cs="Times New Roman"/>
          <w:sz w:val="24"/>
          <w:szCs w:val="24"/>
          <w:lang w:eastAsia="ar-SA"/>
        </w:rPr>
        <w:t>А.Абакшонка</w:t>
      </w:r>
      <w:proofErr w:type="spellEnd"/>
      <w:r w:rsidRPr="008E1B6D">
        <w:rPr>
          <w:rFonts w:ascii="Times New Roman" w:eastAsia="Times New Roman" w:hAnsi="Times New Roman" w:cs="Times New Roman"/>
          <w:sz w:val="24"/>
          <w:szCs w:val="24"/>
          <w:lang w:eastAsia="ar-SA"/>
        </w:rPr>
        <w:t xml:space="preserve"> «Родные просторы»</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Русская нар. песня инструментовка В. </w:t>
      </w:r>
      <w:proofErr w:type="spellStart"/>
      <w:r w:rsidRPr="008E1B6D">
        <w:rPr>
          <w:rFonts w:ascii="Times New Roman" w:eastAsia="Times New Roman" w:hAnsi="Times New Roman" w:cs="Times New Roman"/>
          <w:sz w:val="24"/>
          <w:szCs w:val="24"/>
          <w:lang w:eastAsia="ar-SA"/>
        </w:rPr>
        <w:t>Конова</w:t>
      </w:r>
      <w:proofErr w:type="spellEnd"/>
      <w:r w:rsidRPr="008E1B6D">
        <w:rPr>
          <w:rFonts w:ascii="Times New Roman" w:eastAsia="Times New Roman" w:hAnsi="Times New Roman" w:cs="Times New Roman"/>
          <w:sz w:val="24"/>
          <w:szCs w:val="24"/>
          <w:lang w:eastAsia="ar-SA"/>
        </w:rPr>
        <w:t xml:space="preserve"> «Возле речки, возле моста»</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Н.Хотунцов</w:t>
      </w:r>
      <w:proofErr w:type="spellEnd"/>
      <w:r w:rsidRPr="008E1B6D">
        <w:rPr>
          <w:rFonts w:ascii="Times New Roman" w:eastAsia="Times New Roman" w:hAnsi="Times New Roman" w:cs="Times New Roman"/>
          <w:sz w:val="24"/>
          <w:szCs w:val="24"/>
          <w:lang w:eastAsia="ar-SA"/>
        </w:rPr>
        <w:t xml:space="preserve"> «Каникулы»</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В.Гаврилин «Танцующие куранты»</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М.Шмитц</w:t>
      </w:r>
      <w:proofErr w:type="spellEnd"/>
      <w:r w:rsidRPr="008E1B6D">
        <w:rPr>
          <w:rFonts w:ascii="Times New Roman" w:eastAsia="Times New Roman" w:hAnsi="Times New Roman" w:cs="Times New Roman"/>
          <w:sz w:val="24"/>
          <w:szCs w:val="24"/>
          <w:lang w:eastAsia="ar-SA"/>
        </w:rPr>
        <w:t xml:space="preserve"> «Арабский ранец»</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Е.Меццакапо</w:t>
      </w:r>
      <w:proofErr w:type="spellEnd"/>
      <w:r w:rsidRPr="008E1B6D">
        <w:rPr>
          <w:rFonts w:ascii="Times New Roman" w:eastAsia="Times New Roman" w:hAnsi="Times New Roman" w:cs="Times New Roman"/>
          <w:sz w:val="24"/>
          <w:szCs w:val="24"/>
          <w:lang w:eastAsia="ar-SA"/>
        </w:rPr>
        <w:t xml:space="preserve"> «Парижский марш»</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Е.Дербенко</w:t>
      </w:r>
      <w:proofErr w:type="spellEnd"/>
      <w:r w:rsidRPr="008E1B6D">
        <w:rPr>
          <w:rFonts w:ascii="Times New Roman" w:eastAsia="Times New Roman" w:hAnsi="Times New Roman" w:cs="Times New Roman"/>
          <w:sz w:val="24"/>
          <w:szCs w:val="24"/>
          <w:lang w:eastAsia="ar-SA"/>
        </w:rPr>
        <w:t xml:space="preserve"> «Лирическое настроение»</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Русская нар. песня </w:t>
      </w:r>
      <w:proofErr w:type="spellStart"/>
      <w:r w:rsidRPr="008E1B6D">
        <w:rPr>
          <w:rFonts w:ascii="Times New Roman" w:eastAsia="Times New Roman" w:hAnsi="Times New Roman" w:cs="Times New Roman"/>
          <w:sz w:val="24"/>
          <w:szCs w:val="24"/>
          <w:lang w:eastAsia="ar-SA"/>
        </w:rPr>
        <w:t>обраб</w:t>
      </w:r>
      <w:proofErr w:type="spellEnd"/>
      <w:r w:rsidRPr="008E1B6D">
        <w:rPr>
          <w:rFonts w:ascii="Times New Roman" w:eastAsia="Times New Roman" w:hAnsi="Times New Roman" w:cs="Times New Roman"/>
          <w:sz w:val="24"/>
          <w:szCs w:val="24"/>
          <w:lang w:eastAsia="ar-SA"/>
        </w:rPr>
        <w:t xml:space="preserve">. </w:t>
      </w:r>
      <w:proofErr w:type="spellStart"/>
      <w:r w:rsidRPr="008E1B6D">
        <w:rPr>
          <w:rFonts w:ascii="Times New Roman" w:eastAsia="Times New Roman" w:hAnsi="Times New Roman" w:cs="Times New Roman"/>
          <w:sz w:val="24"/>
          <w:szCs w:val="24"/>
          <w:lang w:eastAsia="ar-SA"/>
        </w:rPr>
        <w:t>А.Шалова</w:t>
      </w:r>
      <w:proofErr w:type="spellEnd"/>
      <w:r w:rsidRPr="008E1B6D">
        <w:rPr>
          <w:rFonts w:ascii="Times New Roman" w:eastAsia="Times New Roman" w:hAnsi="Times New Roman" w:cs="Times New Roman"/>
          <w:sz w:val="24"/>
          <w:szCs w:val="24"/>
          <w:lang w:eastAsia="ar-SA"/>
        </w:rPr>
        <w:t xml:space="preserve">  «Шуточная»</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А.Абакшонок</w:t>
      </w:r>
      <w:proofErr w:type="spellEnd"/>
      <w:r w:rsidRPr="008E1B6D">
        <w:rPr>
          <w:rFonts w:ascii="Times New Roman" w:eastAsia="Times New Roman" w:hAnsi="Times New Roman" w:cs="Times New Roman"/>
          <w:sz w:val="24"/>
          <w:szCs w:val="24"/>
          <w:lang w:eastAsia="ar-SA"/>
        </w:rPr>
        <w:t xml:space="preserve"> Фантазия на темы песен Великой Отечественной войны «Память»</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А.Абакшонок</w:t>
      </w:r>
      <w:proofErr w:type="spellEnd"/>
      <w:r w:rsidRPr="008E1B6D">
        <w:rPr>
          <w:rFonts w:ascii="Times New Roman" w:eastAsia="Times New Roman" w:hAnsi="Times New Roman" w:cs="Times New Roman"/>
          <w:sz w:val="24"/>
          <w:szCs w:val="24"/>
          <w:lang w:eastAsia="ar-SA"/>
        </w:rPr>
        <w:t xml:space="preserve">  «Барыня».</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AB2AF4" w:rsidRPr="008E1B6D" w:rsidRDefault="00AB2AF4" w:rsidP="00AB2AF4">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–Концерт для родителей</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-Г.Портнов «Лесной ручеек»</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proofErr w:type="spellStart"/>
      <w:r w:rsidRPr="008E1B6D">
        <w:rPr>
          <w:rFonts w:ascii="Times New Roman" w:eastAsia="Times New Roman" w:hAnsi="Times New Roman" w:cs="Times New Roman"/>
          <w:sz w:val="24"/>
          <w:szCs w:val="24"/>
          <w:lang w:eastAsia="ar-SA"/>
        </w:rPr>
        <w:t>Е.Дербенко</w:t>
      </w:r>
      <w:proofErr w:type="spellEnd"/>
      <w:r w:rsidRPr="008E1B6D">
        <w:rPr>
          <w:rFonts w:ascii="Times New Roman" w:eastAsia="Times New Roman" w:hAnsi="Times New Roman" w:cs="Times New Roman"/>
          <w:sz w:val="24"/>
          <w:szCs w:val="24"/>
          <w:lang w:eastAsia="ar-SA"/>
        </w:rPr>
        <w:t xml:space="preserve"> «Лирическое настроение»</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w:t>
      </w:r>
      <w:proofErr w:type="spellStart"/>
      <w:r w:rsidRPr="008E1B6D">
        <w:rPr>
          <w:rFonts w:ascii="Times New Roman" w:eastAsia="Times New Roman" w:hAnsi="Times New Roman" w:cs="Times New Roman"/>
          <w:sz w:val="24"/>
          <w:szCs w:val="24"/>
          <w:lang w:eastAsia="ar-SA"/>
        </w:rPr>
        <w:t>А.Абакшонок</w:t>
      </w:r>
      <w:proofErr w:type="spellEnd"/>
      <w:r w:rsidRPr="008E1B6D">
        <w:rPr>
          <w:rFonts w:ascii="Times New Roman" w:eastAsia="Times New Roman" w:hAnsi="Times New Roman" w:cs="Times New Roman"/>
          <w:sz w:val="24"/>
          <w:szCs w:val="24"/>
          <w:lang w:eastAsia="ar-SA"/>
        </w:rPr>
        <w:t xml:space="preserve">  «Лирический экспромт»</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AB2AF4" w:rsidRPr="008E1B6D" w:rsidRDefault="00AB2AF4" w:rsidP="00AB2AF4">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–Академический концерт (Форма – Концерт для родителей)</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Е.Меццакапо</w:t>
      </w:r>
      <w:proofErr w:type="spellEnd"/>
      <w:r w:rsidRPr="008E1B6D">
        <w:rPr>
          <w:rFonts w:ascii="Times New Roman" w:eastAsia="Times New Roman" w:hAnsi="Times New Roman" w:cs="Times New Roman"/>
          <w:sz w:val="24"/>
          <w:szCs w:val="24"/>
          <w:lang w:eastAsia="ar-SA"/>
        </w:rPr>
        <w:t xml:space="preserve"> «Парижский марш»</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М.Шмитц</w:t>
      </w:r>
      <w:proofErr w:type="spellEnd"/>
      <w:r w:rsidRPr="008E1B6D">
        <w:rPr>
          <w:rFonts w:ascii="Times New Roman" w:eastAsia="Times New Roman" w:hAnsi="Times New Roman" w:cs="Times New Roman"/>
          <w:sz w:val="24"/>
          <w:szCs w:val="24"/>
          <w:lang w:eastAsia="ar-SA"/>
        </w:rPr>
        <w:t xml:space="preserve"> «Арабский ранец»</w:t>
      </w:r>
    </w:p>
    <w:p w:rsid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roofErr w:type="spellStart"/>
      <w:r w:rsidRPr="008E1B6D">
        <w:rPr>
          <w:rFonts w:ascii="Times New Roman" w:eastAsia="Times New Roman" w:hAnsi="Times New Roman" w:cs="Times New Roman"/>
          <w:sz w:val="24"/>
          <w:szCs w:val="24"/>
          <w:lang w:eastAsia="ar-SA"/>
        </w:rPr>
        <w:t>А.Абакшонок</w:t>
      </w:r>
      <w:proofErr w:type="spellEnd"/>
      <w:r w:rsidRPr="008E1B6D">
        <w:rPr>
          <w:rFonts w:ascii="Times New Roman" w:eastAsia="Times New Roman" w:hAnsi="Times New Roman" w:cs="Times New Roman"/>
          <w:sz w:val="24"/>
          <w:szCs w:val="24"/>
          <w:lang w:eastAsia="ar-SA"/>
        </w:rPr>
        <w:t xml:space="preserve">  «Барыня».</w:t>
      </w:r>
    </w:p>
    <w:p w:rsidR="00AB2AF4" w:rsidRDefault="00AB2AF4" w:rsidP="008E1B6D">
      <w:pPr>
        <w:suppressAutoHyphens/>
        <w:spacing w:after="0" w:line="240" w:lineRule="auto"/>
        <w:ind w:left="360"/>
        <w:rPr>
          <w:rFonts w:ascii="Times New Roman" w:eastAsia="Times New Roman" w:hAnsi="Times New Roman" w:cs="Times New Roman"/>
          <w:sz w:val="24"/>
          <w:szCs w:val="24"/>
          <w:lang w:eastAsia="ar-SA"/>
        </w:rPr>
      </w:pPr>
    </w:p>
    <w:p w:rsidR="00AB2AF4" w:rsidRDefault="002B77BC" w:rsidP="00AB2AF4">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r w:rsidR="00AB2AF4">
        <w:rPr>
          <w:rFonts w:ascii="Times New Roman" w:eastAsia="Times New Roman" w:hAnsi="Times New Roman" w:cs="Times New Roman"/>
          <w:b/>
          <w:sz w:val="24"/>
          <w:szCs w:val="24"/>
          <w:lang w:eastAsia="ar-SA"/>
        </w:rPr>
        <w:t xml:space="preserve">.2. </w:t>
      </w:r>
      <w:r w:rsidR="00AB2AF4" w:rsidRPr="005018CC">
        <w:rPr>
          <w:rFonts w:ascii="Times New Roman" w:eastAsia="Times New Roman" w:hAnsi="Times New Roman" w:cs="Times New Roman"/>
          <w:b/>
          <w:sz w:val="24"/>
          <w:szCs w:val="24"/>
          <w:lang w:eastAsia="ar-SA"/>
        </w:rPr>
        <w:t xml:space="preserve">Ансамбль </w:t>
      </w:r>
      <w:r w:rsidR="00AB2AF4">
        <w:rPr>
          <w:rFonts w:ascii="Times New Roman" w:eastAsia="Times New Roman" w:hAnsi="Times New Roman" w:cs="Times New Roman"/>
          <w:b/>
          <w:sz w:val="24"/>
          <w:szCs w:val="24"/>
          <w:lang w:eastAsia="ar-SA"/>
        </w:rPr>
        <w:t xml:space="preserve">больших форм </w:t>
      </w:r>
      <w:r w:rsidR="00AB2AF4" w:rsidRPr="005018CC">
        <w:rPr>
          <w:rFonts w:ascii="Times New Roman" w:eastAsia="Times New Roman" w:hAnsi="Times New Roman" w:cs="Times New Roman"/>
          <w:b/>
          <w:sz w:val="24"/>
          <w:szCs w:val="24"/>
          <w:lang w:eastAsia="ar-SA"/>
        </w:rPr>
        <w:t xml:space="preserve"> класс</w:t>
      </w:r>
      <w:r w:rsidR="00AB2AF4">
        <w:rPr>
          <w:rFonts w:ascii="Times New Roman" w:eastAsia="Times New Roman" w:hAnsi="Times New Roman" w:cs="Times New Roman"/>
          <w:b/>
          <w:sz w:val="24"/>
          <w:szCs w:val="24"/>
          <w:lang w:eastAsia="ar-SA"/>
        </w:rPr>
        <w:t>а Балалайки.</w:t>
      </w:r>
    </w:p>
    <w:p w:rsidR="006E7795" w:rsidRDefault="006E7795" w:rsidP="00AB2AF4">
      <w:pPr>
        <w:suppressAutoHyphens/>
        <w:spacing w:after="0" w:line="240" w:lineRule="auto"/>
        <w:jc w:val="center"/>
        <w:rPr>
          <w:rFonts w:ascii="Times New Roman" w:eastAsia="Times New Roman" w:hAnsi="Times New Roman" w:cs="Times New Roman"/>
          <w:b/>
          <w:sz w:val="24"/>
          <w:szCs w:val="24"/>
          <w:lang w:eastAsia="ar-SA"/>
        </w:rPr>
      </w:pP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Цель- создание условий для формирования интереса к коллективному </w:t>
      </w:r>
      <w:proofErr w:type="spellStart"/>
      <w:r w:rsidRPr="00C03B96">
        <w:rPr>
          <w:rFonts w:ascii="Times New Roman" w:eastAsia="Times New Roman" w:hAnsi="Times New Roman" w:cs="Times New Roman"/>
          <w:sz w:val="24"/>
          <w:szCs w:val="24"/>
          <w:lang w:eastAsia="ar-SA"/>
        </w:rPr>
        <w:t>музицированию</w:t>
      </w:r>
      <w:proofErr w:type="spellEnd"/>
      <w:r w:rsidRPr="00C03B96">
        <w:rPr>
          <w:rFonts w:ascii="Times New Roman" w:eastAsia="Times New Roman" w:hAnsi="Times New Roman" w:cs="Times New Roman"/>
          <w:sz w:val="24"/>
          <w:szCs w:val="24"/>
          <w:lang w:eastAsia="ar-SA"/>
        </w:rPr>
        <w:t>. Формирование навыка чтения нот с листа, ансамблевой игры, знакомство с композиторами и направлениями в музыке, возможность совместного выхода на сцену и подведение итогов концертной деятельности.</w:t>
      </w:r>
    </w:p>
    <w:p w:rsidR="005342D7"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Совершенствование и развитие исполнительских навыков. Обогащение репер</w:t>
      </w:r>
      <w:r w:rsidR="005342D7">
        <w:rPr>
          <w:rFonts w:ascii="Times New Roman" w:eastAsia="Times New Roman" w:hAnsi="Times New Roman" w:cs="Times New Roman"/>
          <w:sz w:val="24"/>
          <w:szCs w:val="24"/>
          <w:lang w:eastAsia="ar-SA"/>
        </w:rPr>
        <w:t>туара различными приёмами игры.</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Творческая реализация в ансамблевом исполнительстве.</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Теория.</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Динамическое соотношение голосов, единство штрихов и приемов </w:t>
      </w:r>
      <w:proofErr w:type="spellStart"/>
      <w:r w:rsidRPr="00C03B96">
        <w:rPr>
          <w:rFonts w:ascii="Times New Roman" w:eastAsia="Times New Roman" w:hAnsi="Times New Roman" w:cs="Times New Roman"/>
          <w:sz w:val="24"/>
          <w:szCs w:val="24"/>
          <w:lang w:eastAsia="ar-SA"/>
        </w:rPr>
        <w:t>звукоизвлечения</w:t>
      </w:r>
      <w:proofErr w:type="spellEnd"/>
      <w:r w:rsidRPr="00C03B96">
        <w:rPr>
          <w:rFonts w:ascii="Times New Roman" w:eastAsia="Times New Roman" w:hAnsi="Times New Roman" w:cs="Times New Roman"/>
          <w:sz w:val="24"/>
          <w:szCs w:val="24"/>
          <w:lang w:eastAsia="ar-SA"/>
        </w:rPr>
        <w:t>, аппликатура. Выразительность передачи, фразировка.</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Практика. </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lastRenderedPageBreak/>
        <w:t>Проигрывание произведения целиком педагогом. Работа над ритмической дисциплиной, интонационной выразительностью, ровностью звучания.</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Итоговые занятия: репетиции на сцене, поведение на сцене, внешний вид, исполнение программы из 3 произведений на концерте в конце </w:t>
      </w:r>
      <w:r w:rsidR="005342D7">
        <w:rPr>
          <w:rFonts w:ascii="Times New Roman" w:eastAsia="Times New Roman" w:hAnsi="Times New Roman" w:cs="Times New Roman"/>
          <w:sz w:val="24"/>
          <w:szCs w:val="24"/>
          <w:lang w:eastAsia="ar-SA"/>
        </w:rPr>
        <w:t xml:space="preserve">каждого полугодия </w:t>
      </w:r>
      <w:r w:rsidRPr="00C03B96">
        <w:rPr>
          <w:rFonts w:ascii="Times New Roman" w:eastAsia="Times New Roman" w:hAnsi="Times New Roman" w:cs="Times New Roman"/>
          <w:sz w:val="24"/>
          <w:szCs w:val="24"/>
          <w:lang w:eastAsia="ar-SA"/>
        </w:rPr>
        <w:t>, выступления в библиотеке , в общешкольных концертах.</w:t>
      </w:r>
    </w:p>
    <w:p w:rsidR="005342D7" w:rsidRDefault="005342D7" w:rsidP="005342D7">
      <w:pPr>
        <w:suppressAutoHyphens/>
        <w:spacing w:after="0" w:line="240" w:lineRule="auto"/>
        <w:jc w:val="center"/>
        <w:rPr>
          <w:rFonts w:ascii="Times New Roman" w:eastAsia="Times New Roman" w:hAnsi="Times New Roman" w:cs="Times New Roman"/>
          <w:b/>
          <w:szCs w:val="24"/>
          <w:lang w:eastAsia="ar-SA"/>
        </w:rPr>
      </w:pPr>
      <w:r w:rsidRPr="005018CC">
        <w:rPr>
          <w:rFonts w:ascii="Times New Roman" w:eastAsia="Times New Roman" w:hAnsi="Times New Roman" w:cs="Times New Roman"/>
          <w:b/>
          <w:szCs w:val="24"/>
          <w:lang w:eastAsia="ar-SA"/>
        </w:rPr>
        <w:t>Рекомендуемый репе</w:t>
      </w:r>
      <w:r>
        <w:rPr>
          <w:rFonts w:ascii="Times New Roman" w:eastAsia="Times New Roman" w:hAnsi="Times New Roman" w:cs="Times New Roman"/>
          <w:b/>
          <w:szCs w:val="24"/>
          <w:lang w:eastAsia="ar-SA"/>
        </w:rPr>
        <w:t>рту</w:t>
      </w:r>
      <w:r w:rsidR="00994F12">
        <w:rPr>
          <w:rFonts w:ascii="Times New Roman" w:eastAsia="Times New Roman" w:hAnsi="Times New Roman" w:cs="Times New Roman"/>
          <w:b/>
          <w:szCs w:val="24"/>
          <w:lang w:eastAsia="ar-SA"/>
        </w:rPr>
        <w:t>ар для групп младшего ансамбля 2-3</w:t>
      </w:r>
      <w:r>
        <w:rPr>
          <w:rFonts w:ascii="Times New Roman" w:eastAsia="Times New Roman" w:hAnsi="Times New Roman" w:cs="Times New Roman"/>
          <w:b/>
          <w:szCs w:val="24"/>
          <w:lang w:eastAsia="ar-SA"/>
        </w:rPr>
        <w:t xml:space="preserve"> </w:t>
      </w:r>
      <w:r w:rsidRPr="005018CC">
        <w:rPr>
          <w:rFonts w:ascii="Times New Roman" w:eastAsia="Times New Roman" w:hAnsi="Times New Roman" w:cs="Times New Roman"/>
          <w:b/>
          <w:szCs w:val="24"/>
          <w:lang w:eastAsia="ar-SA"/>
        </w:rPr>
        <w:t>класс</w:t>
      </w:r>
      <w:r>
        <w:rPr>
          <w:rFonts w:ascii="Times New Roman" w:eastAsia="Times New Roman" w:hAnsi="Times New Roman" w:cs="Times New Roman"/>
          <w:b/>
          <w:szCs w:val="24"/>
          <w:lang w:eastAsia="ar-SA"/>
        </w:rPr>
        <w:t>ы</w:t>
      </w:r>
      <w:r w:rsidRPr="005018CC">
        <w:rPr>
          <w:rFonts w:ascii="Times New Roman" w:eastAsia="Times New Roman" w:hAnsi="Times New Roman" w:cs="Times New Roman"/>
          <w:b/>
          <w:szCs w:val="24"/>
          <w:lang w:eastAsia="ar-SA"/>
        </w:rPr>
        <w:t>:</w:t>
      </w:r>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 xml:space="preserve">-«Весёлые гуси» </w:t>
      </w:r>
      <w:proofErr w:type="spellStart"/>
      <w:r w:rsidRPr="004D75C3">
        <w:rPr>
          <w:rFonts w:ascii="Times New Roman" w:hAnsi="Times New Roman" w:cs="Times New Roman"/>
          <w:sz w:val="24"/>
          <w:szCs w:val="24"/>
        </w:rPr>
        <w:t>укр.н.п</w:t>
      </w:r>
      <w:proofErr w:type="spellEnd"/>
      <w:r w:rsidRPr="004D75C3">
        <w:rPr>
          <w:rFonts w:ascii="Times New Roman" w:hAnsi="Times New Roman" w:cs="Times New Roman"/>
          <w:sz w:val="24"/>
          <w:szCs w:val="24"/>
        </w:rPr>
        <w:t xml:space="preserve">., обр. М. </w:t>
      </w:r>
      <w:proofErr w:type="spellStart"/>
      <w:r w:rsidRPr="004D75C3">
        <w:rPr>
          <w:rFonts w:ascii="Times New Roman" w:hAnsi="Times New Roman" w:cs="Times New Roman"/>
          <w:sz w:val="24"/>
          <w:szCs w:val="24"/>
        </w:rPr>
        <w:t>Красев</w:t>
      </w:r>
      <w:proofErr w:type="spellEnd"/>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-«Наигрыш» В. Конов</w:t>
      </w:r>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 xml:space="preserve">-«Полька» </w:t>
      </w:r>
      <w:proofErr w:type="spellStart"/>
      <w:r w:rsidRPr="004D75C3">
        <w:rPr>
          <w:rFonts w:ascii="Times New Roman" w:hAnsi="Times New Roman" w:cs="Times New Roman"/>
          <w:sz w:val="24"/>
          <w:szCs w:val="24"/>
        </w:rPr>
        <w:t>И.Кабалевский</w:t>
      </w:r>
      <w:proofErr w:type="spellEnd"/>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-«Частушка» А. Попов</w:t>
      </w:r>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 xml:space="preserve">-« Песенка извозчика» Н. Богословский, обр. М. </w:t>
      </w:r>
      <w:proofErr w:type="spellStart"/>
      <w:r w:rsidRPr="004D75C3">
        <w:rPr>
          <w:rFonts w:ascii="Times New Roman" w:hAnsi="Times New Roman" w:cs="Times New Roman"/>
          <w:sz w:val="24"/>
          <w:szCs w:val="24"/>
        </w:rPr>
        <w:t>Мареш</w:t>
      </w:r>
      <w:proofErr w:type="spellEnd"/>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-«Плясовой наигрыш» обр. Б. Феоктистова</w:t>
      </w:r>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 xml:space="preserve"> «С горки камешек скатился» р.н.п. В </w:t>
      </w:r>
      <w:proofErr w:type="spellStart"/>
      <w:r w:rsidRPr="004D75C3">
        <w:rPr>
          <w:rFonts w:ascii="Times New Roman" w:hAnsi="Times New Roman" w:cs="Times New Roman"/>
          <w:sz w:val="24"/>
          <w:szCs w:val="24"/>
        </w:rPr>
        <w:t>обр</w:t>
      </w:r>
      <w:proofErr w:type="spellEnd"/>
      <w:r w:rsidRPr="004D75C3">
        <w:rPr>
          <w:rFonts w:ascii="Times New Roman" w:hAnsi="Times New Roman" w:cs="Times New Roman"/>
          <w:sz w:val="24"/>
          <w:szCs w:val="24"/>
        </w:rPr>
        <w:t xml:space="preserve"> </w:t>
      </w:r>
      <w:proofErr w:type="spellStart"/>
      <w:r w:rsidRPr="004D75C3">
        <w:rPr>
          <w:rFonts w:ascii="Times New Roman" w:hAnsi="Times New Roman" w:cs="Times New Roman"/>
          <w:sz w:val="24"/>
          <w:szCs w:val="24"/>
        </w:rPr>
        <w:t>А.Шалова</w:t>
      </w:r>
      <w:proofErr w:type="spellEnd"/>
    </w:p>
    <w:p w:rsidR="004D75C3" w:rsidRDefault="004D75C3" w:rsidP="004D75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«Ходила </w:t>
      </w:r>
      <w:proofErr w:type="spellStart"/>
      <w:r w:rsidR="00C03B96" w:rsidRPr="004D75C3">
        <w:rPr>
          <w:rFonts w:ascii="Times New Roman" w:hAnsi="Times New Roman" w:cs="Times New Roman"/>
          <w:sz w:val="24"/>
          <w:szCs w:val="24"/>
        </w:rPr>
        <w:t>млад</w:t>
      </w:r>
      <w:r>
        <w:rPr>
          <w:rFonts w:ascii="Times New Roman" w:hAnsi="Times New Roman" w:cs="Times New Roman"/>
          <w:sz w:val="24"/>
          <w:szCs w:val="24"/>
        </w:rPr>
        <w:t>ешенька</w:t>
      </w:r>
      <w:proofErr w:type="spellEnd"/>
      <w:r>
        <w:rPr>
          <w:rFonts w:ascii="Times New Roman" w:hAnsi="Times New Roman" w:cs="Times New Roman"/>
          <w:sz w:val="24"/>
          <w:szCs w:val="24"/>
        </w:rPr>
        <w:t xml:space="preserve">» р.н.п. </w:t>
      </w:r>
      <w:proofErr w:type="spellStart"/>
      <w:r>
        <w:rPr>
          <w:rFonts w:ascii="Times New Roman" w:hAnsi="Times New Roman" w:cs="Times New Roman"/>
          <w:sz w:val="24"/>
          <w:szCs w:val="24"/>
        </w:rPr>
        <w:t>Обр</w:t>
      </w:r>
      <w:proofErr w:type="spellEnd"/>
      <w:r>
        <w:rPr>
          <w:rFonts w:ascii="Times New Roman" w:hAnsi="Times New Roman" w:cs="Times New Roman"/>
          <w:sz w:val="24"/>
          <w:szCs w:val="24"/>
        </w:rPr>
        <w:t xml:space="preserve"> Т.Захарьина</w:t>
      </w:r>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 xml:space="preserve"> « На зелёном лугу» р.н.п. </w:t>
      </w:r>
      <w:proofErr w:type="spellStart"/>
      <w:r w:rsidRPr="004D75C3">
        <w:rPr>
          <w:rFonts w:ascii="Times New Roman" w:hAnsi="Times New Roman" w:cs="Times New Roman"/>
          <w:sz w:val="24"/>
          <w:szCs w:val="24"/>
        </w:rPr>
        <w:t>Обр</w:t>
      </w:r>
      <w:proofErr w:type="spellEnd"/>
      <w:r w:rsidRPr="004D75C3">
        <w:rPr>
          <w:rFonts w:ascii="Times New Roman" w:hAnsi="Times New Roman" w:cs="Times New Roman"/>
          <w:sz w:val="24"/>
          <w:szCs w:val="24"/>
        </w:rPr>
        <w:t xml:space="preserve"> </w:t>
      </w:r>
      <w:proofErr w:type="spellStart"/>
      <w:r w:rsidRPr="004D75C3">
        <w:rPr>
          <w:rFonts w:ascii="Times New Roman" w:hAnsi="Times New Roman" w:cs="Times New Roman"/>
          <w:sz w:val="24"/>
          <w:szCs w:val="24"/>
        </w:rPr>
        <w:t>А.Салина</w:t>
      </w:r>
      <w:proofErr w:type="spellEnd"/>
    </w:p>
    <w:p w:rsidR="00C03B96" w:rsidRPr="004D75C3" w:rsidRDefault="004D75C3" w:rsidP="004D75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«Шесть маленьких барабанщиков» </w:t>
      </w:r>
      <w:proofErr w:type="spellStart"/>
      <w:r w:rsidR="00C03B96" w:rsidRPr="004D75C3">
        <w:rPr>
          <w:rFonts w:ascii="Times New Roman" w:hAnsi="Times New Roman" w:cs="Times New Roman"/>
          <w:sz w:val="24"/>
          <w:szCs w:val="24"/>
        </w:rPr>
        <w:t>обр.В.Попонова</w:t>
      </w:r>
      <w:proofErr w:type="spellEnd"/>
    </w:p>
    <w:p w:rsidR="00C03B96" w:rsidRPr="004D75C3" w:rsidRDefault="004D75C3" w:rsidP="004D75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«В деревне» </w:t>
      </w:r>
      <w:proofErr w:type="spellStart"/>
      <w:r w:rsidR="00C03B96" w:rsidRPr="004D75C3">
        <w:rPr>
          <w:rFonts w:ascii="Times New Roman" w:hAnsi="Times New Roman" w:cs="Times New Roman"/>
          <w:sz w:val="24"/>
          <w:szCs w:val="24"/>
        </w:rPr>
        <w:t>Ю.Забутов</w:t>
      </w:r>
      <w:proofErr w:type="spellEnd"/>
    </w:p>
    <w:p w:rsidR="00C03B96" w:rsidRPr="004D75C3" w:rsidRDefault="004D75C3" w:rsidP="004D75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«Ехал казак за Дунай» р.н.п. </w:t>
      </w:r>
      <w:proofErr w:type="spellStart"/>
      <w:r w:rsidR="00C03B96" w:rsidRPr="004D75C3">
        <w:rPr>
          <w:rFonts w:ascii="Times New Roman" w:hAnsi="Times New Roman" w:cs="Times New Roman"/>
          <w:sz w:val="24"/>
          <w:szCs w:val="24"/>
        </w:rPr>
        <w:t>Обр</w:t>
      </w:r>
      <w:proofErr w:type="spellEnd"/>
      <w:r w:rsidR="00C03B96" w:rsidRPr="004D75C3">
        <w:rPr>
          <w:rFonts w:ascii="Times New Roman" w:hAnsi="Times New Roman" w:cs="Times New Roman"/>
          <w:sz w:val="24"/>
          <w:szCs w:val="24"/>
        </w:rPr>
        <w:t xml:space="preserve"> </w:t>
      </w:r>
      <w:proofErr w:type="spellStart"/>
      <w:r w:rsidR="00C03B96" w:rsidRPr="004D75C3">
        <w:rPr>
          <w:rFonts w:ascii="Times New Roman" w:hAnsi="Times New Roman" w:cs="Times New Roman"/>
          <w:sz w:val="24"/>
          <w:szCs w:val="24"/>
        </w:rPr>
        <w:t>А.Шалова</w:t>
      </w:r>
      <w:proofErr w:type="spellEnd"/>
    </w:p>
    <w:p w:rsidR="00C03B96" w:rsidRPr="004D75C3" w:rsidRDefault="00C03B96" w:rsidP="004D75C3">
      <w:pPr>
        <w:spacing w:after="0"/>
        <w:rPr>
          <w:rFonts w:ascii="Times New Roman" w:hAnsi="Times New Roman" w:cs="Times New Roman"/>
          <w:sz w:val="24"/>
          <w:szCs w:val="24"/>
        </w:rPr>
      </w:pPr>
      <w:r w:rsidRPr="004D75C3">
        <w:rPr>
          <w:rFonts w:ascii="Times New Roman" w:hAnsi="Times New Roman" w:cs="Times New Roman"/>
          <w:sz w:val="24"/>
          <w:szCs w:val="24"/>
        </w:rPr>
        <w:t xml:space="preserve">                                   </w:t>
      </w:r>
    </w:p>
    <w:p w:rsidR="005342D7" w:rsidRPr="008E1B6D" w:rsidRDefault="005342D7" w:rsidP="005342D7">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–Концерт для родителей</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«Часы с кукушкой» </w:t>
      </w:r>
      <w:proofErr w:type="spellStart"/>
      <w:r w:rsidRPr="00C03B96">
        <w:rPr>
          <w:rFonts w:ascii="Times New Roman" w:eastAsia="Times New Roman" w:hAnsi="Times New Roman" w:cs="Times New Roman"/>
          <w:sz w:val="24"/>
          <w:szCs w:val="24"/>
          <w:lang w:eastAsia="ar-SA"/>
        </w:rPr>
        <w:t>А.Шалов</w:t>
      </w:r>
      <w:proofErr w:type="spellEnd"/>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«Балалаечка </w:t>
      </w:r>
      <w:proofErr w:type="spellStart"/>
      <w:r w:rsidRPr="00C03B96">
        <w:rPr>
          <w:rFonts w:ascii="Times New Roman" w:eastAsia="Times New Roman" w:hAnsi="Times New Roman" w:cs="Times New Roman"/>
          <w:sz w:val="24"/>
          <w:szCs w:val="24"/>
          <w:lang w:eastAsia="ar-SA"/>
        </w:rPr>
        <w:t>поёт,приговаривает</w:t>
      </w:r>
      <w:proofErr w:type="spellEnd"/>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А.Шалов</w:t>
      </w:r>
      <w:proofErr w:type="spellEnd"/>
    </w:p>
    <w:p w:rsid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«Маленький барабанщик» </w:t>
      </w:r>
      <w:proofErr w:type="spellStart"/>
      <w:r w:rsidRPr="00C03B96">
        <w:rPr>
          <w:rFonts w:ascii="Times New Roman" w:eastAsia="Times New Roman" w:hAnsi="Times New Roman" w:cs="Times New Roman"/>
          <w:sz w:val="24"/>
          <w:szCs w:val="24"/>
          <w:lang w:eastAsia="ar-SA"/>
        </w:rPr>
        <w:t>А.Шалов</w:t>
      </w:r>
      <w:proofErr w:type="spellEnd"/>
    </w:p>
    <w:p w:rsidR="005342D7" w:rsidRPr="00C03B96" w:rsidRDefault="005342D7" w:rsidP="00C03B96">
      <w:pPr>
        <w:suppressAutoHyphens/>
        <w:spacing w:after="0" w:line="240" w:lineRule="auto"/>
        <w:rPr>
          <w:rFonts w:ascii="Times New Roman" w:eastAsia="Times New Roman" w:hAnsi="Times New Roman" w:cs="Times New Roman"/>
          <w:sz w:val="24"/>
          <w:szCs w:val="24"/>
          <w:lang w:eastAsia="ar-SA"/>
        </w:rPr>
      </w:pPr>
    </w:p>
    <w:p w:rsidR="005342D7" w:rsidRPr="008E1B6D" w:rsidRDefault="005342D7" w:rsidP="005342D7">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–Академический концерт (Форма – Концерт для родителей)</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Земляниченька</w:t>
      </w:r>
      <w:proofErr w:type="spellEnd"/>
      <w:r w:rsidRPr="00C03B96">
        <w:rPr>
          <w:rFonts w:ascii="Times New Roman" w:eastAsia="Times New Roman" w:hAnsi="Times New Roman" w:cs="Times New Roman"/>
          <w:sz w:val="24"/>
          <w:szCs w:val="24"/>
          <w:lang w:eastAsia="ar-SA"/>
        </w:rPr>
        <w:t>» р.н.п. В обр.А.Курбатова</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«Эстонский народный танец» пер.М.Белавина</w:t>
      </w:r>
    </w:p>
    <w:p w:rsid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«Мазурка» Н.Бакланова</w:t>
      </w:r>
    </w:p>
    <w:p w:rsidR="004D75C3" w:rsidRPr="00C03B96" w:rsidRDefault="004D75C3" w:rsidP="00C03B96">
      <w:pPr>
        <w:suppressAutoHyphens/>
        <w:spacing w:after="0" w:line="240" w:lineRule="auto"/>
        <w:rPr>
          <w:rFonts w:ascii="Times New Roman" w:eastAsia="Times New Roman" w:hAnsi="Times New Roman" w:cs="Times New Roman"/>
          <w:sz w:val="24"/>
          <w:szCs w:val="24"/>
          <w:lang w:eastAsia="ar-SA"/>
        </w:rPr>
      </w:pPr>
    </w:p>
    <w:p w:rsidR="004D75C3" w:rsidRPr="004D75C3" w:rsidRDefault="00C03B96" w:rsidP="004D75C3">
      <w:pPr>
        <w:suppressAutoHyphens/>
        <w:spacing w:after="0" w:line="240" w:lineRule="auto"/>
        <w:jc w:val="center"/>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r w:rsidR="004D75C3" w:rsidRPr="004D75C3">
        <w:rPr>
          <w:rFonts w:ascii="Times New Roman" w:eastAsia="Times New Roman" w:hAnsi="Times New Roman" w:cs="Times New Roman"/>
          <w:b/>
          <w:szCs w:val="24"/>
          <w:lang w:eastAsia="ar-SA"/>
        </w:rPr>
        <w:t>Рекомендуемый реперту</w:t>
      </w:r>
      <w:r w:rsidR="00994F12">
        <w:rPr>
          <w:rFonts w:ascii="Times New Roman" w:eastAsia="Times New Roman" w:hAnsi="Times New Roman" w:cs="Times New Roman"/>
          <w:b/>
          <w:szCs w:val="24"/>
          <w:lang w:eastAsia="ar-SA"/>
        </w:rPr>
        <w:t>ар для групп старшего ансамбля 4-5(6</w:t>
      </w:r>
      <w:r w:rsidR="004D75C3" w:rsidRPr="004D75C3">
        <w:rPr>
          <w:rFonts w:ascii="Times New Roman" w:eastAsia="Times New Roman" w:hAnsi="Times New Roman" w:cs="Times New Roman"/>
          <w:b/>
          <w:szCs w:val="24"/>
          <w:lang w:eastAsia="ar-SA"/>
        </w:rPr>
        <w:t>) классы:</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p>
    <w:p w:rsidR="00C03B96" w:rsidRPr="004D75C3" w:rsidRDefault="00C03B96" w:rsidP="004D75C3">
      <w:pPr>
        <w:spacing w:after="0" w:line="240" w:lineRule="auto"/>
        <w:rPr>
          <w:rFonts w:ascii="Times New Roman" w:hAnsi="Times New Roman" w:cs="Times New Roman"/>
          <w:sz w:val="24"/>
          <w:szCs w:val="24"/>
        </w:rPr>
      </w:pPr>
      <w:r w:rsidRPr="004D75C3">
        <w:rPr>
          <w:rFonts w:ascii="Times New Roman" w:hAnsi="Times New Roman" w:cs="Times New Roman"/>
          <w:sz w:val="24"/>
          <w:szCs w:val="24"/>
        </w:rPr>
        <w:t xml:space="preserve">              « На тройке» </w:t>
      </w:r>
      <w:proofErr w:type="spellStart"/>
      <w:r w:rsidRPr="004D75C3">
        <w:rPr>
          <w:rFonts w:ascii="Times New Roman" w:hAnsi="Times New Roman" w:cs="Times New Roman"/>
          <w:sz w:val="24"/>
          <w:szCs w:val="24"/>
        </w:rPr>
        <w:t>А.Шалов</w:t>
      </w:r>
      <w:proofErr w:type="spellEnd"/>
    </w:p>
    <w:p w:rsidR="00C03B96" w:rsidRPr="004D75C3" w:rsidRDefault="00C03B96" w:rsidP="004D75C3">
      <w:pPr>
        <w:spacing w:after="0" w:line="240" w:lineRule="auto"/>
        <w:rPr>
          <w:rFonts w:ascii="Times New Roman" w:hAnsi="Times New Roman" w:cs="Times New Roman"/>
          <w:sz w:val="24"/>
          <w:szCs w:val="24"/>
        </w:rPr>
      </w:pPr>
      <w:r w:rsidRPr="004D75C3">
        <w:rPr>
          <w:rFonts w:ascii="Times New Roman" w:hAnsi="Times New Roman" w:cs="Times New Roman"/>
          <w:sz w:val="24"/>
          <w:szCs w:val="24"/>
        </w:rPr>
        <w:t xml:space="preserve">              « Волчок» </w:t>
      </w:r>
      <w:proofErr w:type="spellStart"/>
      <w:r w:rsidRPr="004D75C3">
        <w:rPr>
          <w:rFonts w:ascii="Times New Roman" w:hAnsi="Times New Roman" w:cs="Times New Roman"/>
          <w:sz w:val="24"/>
          <w:szCs w:val="24"/>
        </w:rPr>
        <w:t>А.Шалов</w:t>
      </w:r>
      <w:proofErr w:type="spellEnd"/>
    </w:p>
    <w:p w:rsidR="00C03B96" w:rsidRPr="004D75C3" w:rsidRDefault="00C03B96" w:rsidP="004D75C3">
      <w:pPr>
        <w:spacing w:after="0" w:line="240" w:lineRule="auto"/>
        <w:rPr>
          <w:rFonts w:ascii="Times New Roman" w:hAnsi="Times New Roman" w:cs="Times New Roman"/>
          <w:sz w:val="24"/>
          <w:szCs w:val="24"/>
        </w:rPr>
      </w:pPr>
      <w:r w:rsidRPr="004D75C3">
        <w:rPr>
          <w:rFonts w:ascii="Times New Roman" w:hAnsi="Times New Roman" w:cs="Times New Roman"/>
          <w:sz w:val="24"/>
          <w:szCs w:val="24"/>
        </w:rPr>
        <w:t xml:space="preserve">              « Лиса и петух» </w:t>
      </w:r>
      <w:proofErr w:type="spellStart"/>
      <w:r w:rsidRPr="004D75C3">
        <w:rPr>
          <w:rFonts w:ascii="Times New Roman" w:hAnsi="Times New Roman" w:cs="Times New Roman"/>
          <w:sz w:val="24"/>
          <w:szCs w:val="24"/>
        </w:rPr>
        <w:t>А.Шалов</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«Гвардейский марш» В.Андреев</w:t>
      </w:r>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 Добрый жук» </w:t>
      </w:r>
      <w:proofErr w:type="spellStart"/>
      <w:r w:rsidR="00C03B96" w:rsidRPr="004D75C3">
        <w:rPr>
          <w:rFonts w:ascii="Times New Roman" w:hAnsi="Times New Roman" w:cs="Times New Roman"/>
          <w:sz w:val="24"/>
          <w:szCs w:val="24"/>
        </w:rPr>
        <w:t>перел.В.Котельникова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«Степь да степь кругом» р.н.п. </w:t>
      </w:r>
      <w:proofErr w:type="spellStart"/>
      <w:r w:rsidR="00C03B96" w:rsidRPr="004D75C3">
        <w:rPr>
          <w:rFonts w:ascii="Times New Roman" w:hAnsi="Times New Roman" w:cs="Times New Roman"/>
          <w:sz w:val="24"/>
          <w:szCs w:val="24"/>
        </w:rPr>
        <w:t>Обр</w:t>
      </w:r>
      <w:proofErr w:type="spellEnd"/>
      <w:r w:rsidR="00C03B96" w:rsidRPr="004D75C3">
        <w:rPr>
          <w:rFonts w:ascii="Times New Roman" w:hAnsi="Times New Roman" w:cs="Times New Roman"/>
          <w:sz w:val="24"/>
          <w:szCs w:val="24"/>
        </w:rPr>
        <w:t xml:space="preserve"> </w:t>
      </w:r>
      <w:proofErr w:type="spellStart"/>
      <w:r w:rsidR="00C03B96" w:rsidRPr="004D75C3">
        <w:rPr>
          <w:rFonts w:ascii="Times New Roman" w:hAnsi="Times New Roman" w:cs="Times New Roman"/>
          <w:sz w:val="24"/>
          <w:szCs w:val="24"/>
        </w:rPr>
        <w:t>А.Шалова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 «Ах, ты берёза» р.н.п. </w:t>
      </w:r>
      <w:proofErr w:type="spellStart"/>
      <w:r w:rsidR="00C03B96" w:rsidRPr="004D75C3">
        <w:rPr>
          <w:rFonts w:ascii="Times New Roman" w:hAnsi="Times New Roman" w:cs="Times New Roman"/>
          <w:sz w:val="24"/>
          <w:szCs w:val="24"/>
        </w:rPr>
        <w:t>Обр</w:t>
      </w:r>
      <w:proofErr w:type="spellEnd"/>
      <w:r w:rsidR="00C03B96" w:rsidRPr="004D75C3">
        <w:rPr>
          <w:rFonts w:ascii="Times New Roman" w:hAnsi="Times New Roman" w:cs="Times New Roman"/>
          <w:sz w:val="24"/>
          <w:szCs w:val="24"/>
        </w:rPr>
        <w:t xml:space="preserve"> Б.Трояновского</w:t>
      </w:r>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«Яблочко» р.н.п. Обр.В </w:t>
      </w:r>
      <w:proofErr w:type="spellStart"/>
      <w:r w:rsidR="00C03B96" w:rsidRPr="004D75C3">
        <w:rPr>
          <w:rFonts w:ascii="Times New Roman" w:hAnsi="Times New Roman" w:cs="Times New Roman"/>
          <w:sz w:val="24"/>
          <w:szCs w:val="24"/>
        </w:rPr>
        <w:t>Шелепова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w:t>
      </w:r>
      <w:proofErr w:type="spellStart"/>
      <w:r w:rsidR="00C03B96" w:rsidRPr="004D75C3">
        <w:rPr>
          <w:rFonts w:ascii="Times New Roman" w:hAnsi="Times New Roman" w:cs="Times New Roman"/>
          <w:sz w:val="24"/>
          <w:szCs w:val="24"/>
        </w:rPr>
        <w:t>Вдоль,да</w:t>
      </w:r>
      <w:proofErr w:type="spellEnd"/>
      <w:r w:rsidR="00C03B96" w:rsidRPr="004D75C3">
        <w:rPr>
          <w:rFonts w:ascii="Times New Roman" w:hAnsi="Times New Roman" w:cs="Times New Roman"/>
          <w:sz w:val="24"/>
          <w:szCs w:val="24"/>
        </w:rPr>
        <w:t xml:space="preserve"> по речке» р.н.п. </w:t>
      </w:r>
      <w:proofErr w:type="spellStart"/>
      <w:r w:rsidR="00C03B96" w:rsidRPr="004D75C3">
        <w:rPr>
          <w:rFonts w:ascii="Times New Roman" w:hAnsi="Times New Roman" w:cs="Times New Roman"/>
          <w:sz w:val="24"/>
          <w:szCs w:val="24"/>
        </w:rPr>
        <w:t>Обр</w:t>
      </w:r>
      <w:proofErr w:type="spellEnd"/>
      <w:r w:rsidR="00C03B96" w:rsidRPr="004D75C3">
        <w:rPr>
          <w:rFonts w:ascii="Times New Roman" w:hAnsi="Times New Roman" w:cs="Times New Roman"/>
          <w:sz w:val="24"/>
          <w:szCs w:val="24"/>
        </w:rPr>
        <w:t xml:space="preserve"> </w:t>
      </w:r>
      <w:proofErr w:type="spellStart"/>
      <w:r w:rsidR="00C03B96" w:rsidRPr="004D75C3">
        <w:rPr>
          <w:rFonts w:ascii="Times New Roman" w:hAnsi="Times New Roman" w:cs="Times New Roman"/>
          <w:sz w:val="24"/>
          <w:szCs w:val="24"/>
        </w:rPr>
        <w:t>В.Городовской</w:t>
      </w:r>
      <w:proofErr w:type="spellEnd"/>
    </w:p>
    <w:p w:rsidR="00C03B96" w:rsidRPr="004D75C3" w:rsidRDefault="00C03B96" w:rsidP="004D75C3">
      <w:pPr>
        <w:spacing w:after="0" w:line="240" w:lineRule="auto"/>
        <w:rPr>
          <w:rFonts w:ascii="Times New Roman" w:hAnsi="Times New Roman" w:cs="Times New Roman"/>
          <w:sz w:val="24"/>
          <w:szCs w:val="24"/>
        </w:rPr>
      </w:pPr>
      <w:r w:rsidRPr="004D75C3">
        <w:rPr>
          <w:rFonts w:ascii="Times New Roman" w:hAnsi="Times New Roman" w:cs="Times New Roman"/>
          <w:sz w:val="24"/>
          <w:szCs w:val="24"/>
        </w:rPr>
        <w:t xml:space="preserve">      </w:t>
      </w:r>
      <w:r w:rsidR="004D75C3">
        <w:rPr>
          <w:rFonts w:ascii="Times New Roman" w:hAnsi="Times New Roman" w:cs="Times New Roman"/>
          <w:sz w:val="24"/>
          <w:szCs w:val="24"/>
        </w:rPr>
        <w:t xml:space="preserve">        </w:t>
      </w:r>
      <w:r w:rsidRPr="004D75C3">
        <w:rPr>
          <w:rFonts w:ascii="Times New Roman" w:hAnsi="Times New Roman" w:cs="Times New Roman"/>
          <w:sz w:val="24"/>
          <w:szCs w:val="24"/>
        </w:rPr>
        <w:t xml:space="preserve">« Сельские зори» </w:t>
      </w:r>
      <w:proofErr w:type="spellStart"/>
      <w:r w:rsidRPr="004D75C3">
        <w:rPr>
          <w:rFonts w:ascii="Times New Roman" w:hAnsi="Times New Roman" w:cs="Times New Roman"/>
          <w:sz w:val="24"/>
          <w:szCs w:val="24"/>
        </w:rPr>
        <w:t>Е.Дербенко</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«Подмосковные вечера» </w:t>
      </w:r>
      <w:proofErr w:type="spellStart"/>
      <w:r w:rsidR="00C03B96" w:rsidRPr="004D75C3">
        <w:rPr>
          <w:rFonts w:ascii="Times New Roman" w:hAnsi="Times New Roman" w:cs="Times New Roman"/>
          <w:sz w:val="24"/>
          <w:szCs w:val="24"/>
        </w:rPr>
        <w:t>перел.В.Конова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«Шуточная» р.н.п. В </w:t>
      </w:r>
      <w:proofErr w:type="spellStart"/>
      <w:r w:rsidR="00C03B96" w:rsidRPr="004D75C3">
        <w:rPr>
          <w:rFonts w:ascii="Times New Roman" w:hAnsi="Times New Roman" w:cs="Times New Roman"/>
          <w:sz w:val="24"/>
          <w:szCs w:val="24"/>
        </w:rPr>
        <w:t>обр.А.Шалова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«Танец феи Драже» П.Чайковский</w:t>
      </w:r>
    </w:p>
    <w:p w:rsidR="00C03B96" w:rsidRPr="004D75C3" w:rsidRDefault="00C03B96" w:rsidP="004D75C3">
      <w:pPr>
        <w:spacing w:after="0" w:line="240" w:lineRule="auto"/>
        <w:rPr>
          <w:rFonts w:ascii="Times New Roman" w:hAnsi="Times New Roman" w:cs="Times New Roman"/>
          <w:sz w:val="24"/>
          <w:szCs w:val="24"/>
        </w:rPr>
      </w:pPr>
      <w:r w:rsidRPr="004D75C3">
        <w:rPr>
          <w:rFonts w:ascii="Times New Roman" w:hAnsi="Times New Roman" w:cs="Times New Roman"/>
          <w:sz w:val="24"/>
          <w:szCs w:val="24"/>
        </w:rPr>
        <w:t xml:space="preserve">            </w:t>
      </w:r>
      <w:r w:rsidR="004D75C3">
        <w:rPr>
          <w:rFonts w:ascii="Times New Roman" w:hAnsi="Times New Roman" w:cs="Times New Roman"/>
          <w:sz w:val="24"/>
          <w:szCs w:val="24"/>
        </w:rPr>
        <w:t xml:space="preserve">  </w:t>
      </w:r>
      <w:r w:rsidRPr="004D75C3">
        <w:rPr>
          <w:rFonts w:ascii="Times New Roman" w:hAnsi="Times New Roman" w:cs="Times New Roman"/>
          <w:sz w:val="24"/>
          <w:szCs w:val="24"/>
        </w:rPr>
        <w:t xml:space="preserve">«Мазурка» </w:t>
      </w:r>
      <w:proofErr w:type="spellStart"/>
      <w:r w:rsidRPr="004D75C3">
        <w:rPr>
          <w:rFonts w:ascii="Times New Roman" w:hAnsi="Times New Roman" w:cs="Times New Roman"/>
          <w:sz w:val="24"/>
          <w:szCs w:val="24"/>
        </w:rPr>
        <w:t>С.Карташев</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«Светит месяц» р.н.п. В </w:t>
      </w:r>
      <w:proofErr w:type="spellStart"/>
      <w:r w:rsidR="00C03B96" w:rsidRPr="004D75C3">
        <w:rPr>
          <w:rFonts w:ascii="Times New Roman" w:hAnsi="Times New Roman" w:cs="Times New Roman"/>
          <w:sz w:val="24"/>
          <w:szCs w:val="24"/>
        </w:rPr>
        <w:t>обр</w:t>
      </w:r>
      <w:proofErr w:type="spellEnd"/>
      <w:r w:rsidR="00C03B96" w:rsidRPr="004D75C3">
        <w:rPr>
          <w:rFonts w:ascii="Times New Roman" w:hAnsi="Times New Roman" w:cs="Times New Roman"/>
          <w:sz w:val="24"/>
          <w:szCs w:val="24"/>
        </w:rPr>
        <w:t xml:space="preserve"> А.Тонина</w:t>
      </w:r>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w:t>
      </w:r>
      <w:proofErr w:type="spellStart"/>
      <w:r w:rsidR="00C03B96" w:rsidRPr="004D75C3">
        <w:rPr>
          <w:rFonts w:ascii="Times New Roman" w:hAnsi="Times New Roman" w:cs="Times New Roman"/>
          <w:sz w:val="24"/>
          <w:szCs w:val="24"/>
        </w:rPr>
        <w:t>Эх,донские</w:t>
      </w:r>
      <w:proofErr w:type="spellEnd"/>
      <w:r w:rsidR="00C03B96" w:rsidRPr="004D75C3">
        <w:rPr>
          <w:rFonts w:ascii="Times New Roman" w:hAnsi="Times New Roman" w:cs="Times New Roman"/>
          <w:sz w:val="24"/>
          <w:szCs w:val="24"/>
        </w:rPr>
        <w:t xml:space="preserve"> казаки» р.н.п. В </w:t>
      </w:r>
      <w:proofErr w:type="spellStart"/>
      <w:r w:rsidR="00C03B96" w:rsidRPr="004D75C3">
        <w:rPr>
          <w:rFonts w:ascii="Times New Roman" w:hAnsi="Times New Roman" w:cs="Times New Roman"/>
          <w:sz w:val="24"/>
          <w:szCs w:val="24"/>
        </w:rPr>
        <w:t>обр</w:t>
      </w:r>
      <w:proofErr w:type="spellEnd"/>
      <w:r w:rsidR="00C03B96" w:rsidRPr="004D75C3">
        <w:rPr>
          <w:rFonts w:ascii="Times New Roman" w:hAnsi="Times New Roman" w:cs="Times New Roman"/>
          <w:sz w:val="24"/>
          <w:szCs w:val="24"/>
        </w:rPr>
        <w:t xml:space="preserve"> </w:t>
      </w:r>
      <w:proofErr w:type="spellStart"/>
      <w:r w:rsidR="00C03B96" w:rsidRPr="004D75C3">
        <w:rPr>
          <w:rFonts w:ascii="Times New Roman" w:hAnsi="Times New Roman" w:cs="Times New Roman"/>
          <w:sz w:val="24"/>
          <w:szCs w:val="24"/>
        </w:rPr>
        <w:t>А.Шалова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«Погоня» Я.Френкель</w:t>
      </w:r>
    </w:p>
    <w:p w:rsidR="00C03B96" w:rsidRPr="004D75C3" w:rsidRDefault="00C03B96" w:rsidP="004D75C3">
      <w:pPr>
        <w:spacing w:after="0" w:line="240" w:lineRule="auto"/>
        <w:rPr>
          <w:rFonts w:ascii="Times New Roman" w:hAnsi="Times New Roman" w:cs="Times New Roman"/>
          <w:sz w:val="24"/>
          <w:szCs w:val="24"/>
        </w:rPr>
      </w:pPr>
      <w:r w:rsidRPr="004D75C3">
        <w:rPr>
          <w:rFonts w:ascii="Times New Roman" w:hAnsi="Times New Roman" w:cs="Times New Roman"/>
          <w:sz w:val="24"/>
          <w:szCs w:val="24"/>
        </w:rPr>
        <w:t xml:space="preserve">              </w:t>
      </w:r>
      <w:r w:rsidR="004D75C3" w:rsidRPr="004D75C3">
        <w:rPr>
          <w:rFonts w:ascii="Times New Roman" w:hAnsi="Times New Roman" w:cs="Times New Roman"/>
          <w:sz w:val="24"/>
          <w:szCs w:val="24"/>
        </w:rPr>
        <w:t>«Пляска скоморохов» В.Андреев</w:t>
      </w:r>
      <w:r w:rsidRPr="004D75C3">
        <w:rPr>
          <w:rFonts w:ascii="Times New Roman" w:hAnsi="Times New Roman" w:cs="Times New Roman"/>
          <w:sz w:val="24"/>
          <w:szCs w:val="24"/>
        </w:rPr>
        <w:t xml:space="preserve">                   </w:t>
      </w:r>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3B96" w:rsidRPr="004D75C3">
        <w:rPr>
          <w:rFonts w:ascii="Times New Roman" w:hAnsi="Times New Roman" w:cs="Times New Roman"/>
          <w:sz w:val="24"/>
          <w:szCs w:val="24"/>
        </w:rPr>
        <w:t>«Уральская плясовая» р.н.п. В обр.Б.Трояновского</w:t>
      </w:r>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«Осенний сон» А.Джойс обр.А </w:t>
      </w:r>
      <w:proofErr w:type="spellStart"/>
      <w:r w:rsidR="00C03B96" w:rsidRPr="004D75C3">
        <w:rPr>
          <w:rFonts w:ascii="Times New Roman" w:hAnsi="Times New Roman" w:cs="Times New Roman"/>
          <w:sz w:val="24"/>
          <w:szCs w:val="24"/>
        </w:rPr>
        <w:t>Шалова</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«Три поросёнка» </w:t>
      </w:r>
      <w:proofErr w:type="spellStart"/>
      <w:r w:rsidR="00C03B96" w:rsidRPr="004D75C3">
        <w:rPr>
          <w:rFonts w:ascii="Times New Roman" w:hAnsi="Times New Roman" w:cs="Times New Roman"/>
          <w:sz w:val="24"/>
          <w:szCs w:val="24"/>
        </w:rPr>
        <w:t>Д.Уотт</w:t>
      </w:r>
      <w:proofErr w:type="spellEnd"/>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w:t>
      </w:r>
      <w:proofErr w:type="spellStart"/>
      <w:r w:rsidR="00C03B96" w:rsidRPr="004D75C3">
        <w:rPr>
          <w:rFonts w:ascii="Times New Roman" w:hAnsi="Times New Roman" w:cs="Times New Roman"/>
          <w:sz w:val="24"/>
          <w:szCs w:val="24"/>
        </w:rPr>
        <w:t>Ёлочки-сосёночки</w:t>
      </w:r>
      <w:proofErr w:type="spellEnd"/>
      <w:r w:rsidR="00C03B96" w:rsidRPr="004D75C3">
        <w:rPr>
          <w:rFonts w:ascii="Times New Roman" w:hAnsi="Times New Roman" w:cs="Times New Roman"/>
          <w:sz w:val="24"/>
          <w:szCs w:val="24"/>
        </w:rPr>
        <w:t>»Е.Быков</w:t>
      </w:r>
    </w:p>
    <w:p w:rsidR="00C03B96" w:rsidRPr="004D75C3" w:rsidRDefault="004D75C3" w:rsidP="004D75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«Испанский танец» В.Андреев</w:t>
      </w:r>
    </w:p>
    <w:p w:rsidR="00C03B96" w:rsidRPr="000562A9" w:rsidRDefault="004D75C3" w:rsidP="000562A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3B96" w:rsidRPr="004D75C3">
        <w:rPr>
          <w:rFonts w:ascii="Times New Roman" w:hAnsi="Times New Roman" w:cs="Times New Roman"/>
          <w:sz w:val="24"/>
          <w:szCs w:val="24"/>
        </w:rPr>
        <w:t xml:space="preserve">« Цыганская фантазия» </w:t>
      </w:r>
      <w:proofErr w:type="spellStart"/>
      <w:r w:rsidR="00C03B96" w:rsidRPr="004D75C3">
        <w:rPr>
          <w:rFonts w:ascii="Times New Roman" w:hAnsi="Times New Roman" w:cs="Times New Roman"/>
          <w:sz w:val="24"/>
          <w:szCs w:val="24"/>
        </w:rPr>
        <w:t>А.Шалов</w:t>
      </w:r>
      <w:proofErr w:type="spellEnd"/>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p>
    <w:p w:rsidR="004D75C3" w:rsidRPr="008E1B6D" w:rsidRDefault="004D75C3" w:rsidP="004D75C3">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–Концерт для родителей</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Разпрягайте</w:t>
      </w:r>
      <w:proofErr w:type="spellEnd"/>
      <w:r w:rsidRPr="00C03B96">
        <w:rPr>
          <w:rFonts w:ascii="Times New Roman" w:eastAsia="Times New Roman" w:hAnsi="Times New Roman" w:cs="Times New Roman"/>
          <w:sz w:val="24"/>
          <w:szCs w:val="24"/>
          <w:lang w:eastAsia="ar-SA"/>
        </w:rPr>
        <w:t xml:space="preserve"> хлопцы коней» </w:t>
      </w:r>
      <w:proofErr w:type="spellStart"/>
      <w:r w:rsidRPr="00C03B96">
        <w:rPr>
          <w:rFonts w:ascii="Times New Roman" w:eastAsia="Times New Roman" w:hAnsi="Times New Roman" w:cs="Times New Roman"/>
          <w:sz w:val="24"/>
          <w:szCs w:val="24"/>
          <w:lang w:eastAsia="ar-SA"/>
        </w:rPr>
        <w:t>обр</w:t>
      </w:r>
      <w:proofErr w:type="spellEnd"/>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В.Минцева</w:t>
      </w:r>
      <w:proofErr w:type="spellEnd"/>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«Валенки» р.н.п. </w:t>
      </w:r>
      <w:proofErr w:type="spellStart"/>
      <w:r w:rsidRPr="00C03B96">
        <w:rPr>
          <w:rFonts w:ascii="Times New Roman" w:eastAsia="Times New Roman" w:hAnsi="Times New Roman" w:cs="Times New Roman"/>
          <w:sz w:val="24"/>
          <w:szCs w:val="24"/>
          <w:lang w:eastAsia="ar-SA"/>
        </w:rPr>
        <w:t>Обр</w:t>
      </w:r>
      <w:proofErr w:type="spellEnd"/>
      <w:r w:rsidRPr="00C03B96">
        <w:rPr>
          <w:rFonts w:ascii="Times New Roman" w:eastAsia="Times New Roman" w:hAnsi="Times New Roman" w:cs="Times New Roman"/>
          <w:sz w:val="24"/>
          <w:szCs w:val="24"/>
          <w:lang w:eastAsia="ar-SA"/>
        </w:rPr>
        <w:t xml:space="preserve"> А. </w:t>
      </w:r>
      <w:proofErr w:type="spellStart"/>
      <w:r w:rsidRPr="00C03B96">
        <w:rPr>
          <w:rFonts w:ascii="Times New Roman" w:eastAsia="Times New Roman" w:hAnsi="Times New Roman" w:cs="Times New Roman"/>
          <w:sz w:val="24"/>
          <w:szCs w:val="24"/>
          <w:lang w:eastAsia="ar-SA"/>
        </w:rPr>
        <w:t>Шалова</w:t>
      </w:r>
      <w:proofErr w:type="spellEnd"/>
    </w:p>
    <w:p w:rsid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«Метеор» В.Андреев</w:t>
      </w:r>
    </w:p>
    <w:p w:rsidR="004D75C3" w:rsidRPr="00C03B96" w:rsidRDefault="004D75C3" w:rsidP="00C03B96">
      <w:pPr>
        <w:suppressAutoHyphens/>
        <w:spacing w:after="0" w:line="240" w:lineRule="auto"/>
        <w:rPr>
          <w:rFonts w:ascii="Times New Roman" w:eastAsia="Times New Roman" w:hAnsi="Times New Roman" w:cs="Times New Roman"/>
          <w:sz w:val="24"/>
          <w:szCs w:val="24"/>
          <w:lang w:eastAsia="ar-SA"/>
        </w:rPr>
      </w:pPr>
    </w:p>
    <w:p w:rsidR="004D75C3" w:rsidRPr="008E1B6D" w:rsidRDefault="004D75C3" w:rsidP="004D75C3">
      <w:pPr>
        <w:suppressAutoHyphens/>
        <w:spacing w:after="0" w:line="240" w:lineRule="auto"/>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val="en-US" w:eastAsia="ar-SA"/>
        </w:rPr>
        <w:t>II</w:t>
      </w:r>
      <w:r w:rsidRPr="008E1B6D">
        <w:rPr>
          <w:rFonts w:ascii="Times New Roman" w:eastAsia="Times New Roman" w:hAnsi="Times New Roman" w:cs="Times New Roman"/>
          <w:sz w:val="24"/>
          <w:szCs w:val="24"/>
          <w:lang w:eastAsia="ar-SA"/>
        </w:rPr>
        <w:t xml:space="preserve"> полугодие</w:t>
      </w:r>
      <w:r w:rsidRPr="00AB2AF4">
        <w:rPr>
          <w:rFonts w:ascii="Times New Roman" w:eastAsia="Times New Roman" w:hAnsi="Times New Roman" w:cs="Times New Roman"/>
          <w:sz w:val="24"/>
          <w:szCs w:val="24"/>
          <w:lang w:eastAsia="ar-SA"/>
        </w:rPr>
        <w:t xml:space="preserve"> –Академический концерт (Форма – Концерт для родителей)</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«Кадриль» </w:t>
      </w:r>
      <w:proofErr w:type="spellStart"/>
      <w:r w:rsidRPr="00C03B96">
        <w:rPr>
          <w:rFonts w:ascii="Times New Roman" w:eastAsia="Times New Roman" w:hAnsi="Times New Roman" w:cs="Times New Roman"/>
          <w:sz w:val="24"/>
          <w:szCs w:val="24"/>
          <w:lang w:eastAsia="ar-SA"/>
        </w:rPr>
        <w:t>Е.Тростянский</w:t>
      </w:r>
      <w:proofErr w:type="spellEnd"/>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«Каприс» В.Андреев</w:t>
      </w:r>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Ах,вы</w:t>
      </w:r>
      <w:proofErr w:type="spellEnd"/>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сени,мои</w:t>
      </w:r>
      <w:proofErr w:type="spellEnd"/>
      <w:r w:rsidRPr="00C03B96">
        <w:rPr>
          <w:rFonts w:ascii="Times New Roman" w:eastAsia="Times New Roman" w:hAnsi="Times New Roman" w:cs="Times New Roman"/>
          <w:sz w:val="24"/>
          <w:szCs w:val="24"/>
          <w:lang w:eastAsia="ar-SA"/>
        </w:rPr>
        <w:t xml:space="preserve"> сени» </w:t>
      </w:r>
      <w:proofErr w:type="spellStart"/>
      <w:r w:rsidRPr="00C03B96">
        <w:rPr>
          <w:rFonts w:ascii="Times New Roman" w:eastAsia="Times New Roman" w:hAnsi="Times New Roman" w:cs="Times New Roman"/>
          <w:sz w:val="24"/>
          <w:szCs w:val="24"/>
          <w:lang w:eastAsia="ar-SA"/>
        </w:rPr>
        <w:t>р.н.п</w:t>
      </w:r>
      <w:proofErr w:type="spellEnd"/>
      <w:r w:rsidRPr="00C03B96">
        <w:rPr>
          <w:rFonts w:ascii="Times New Roman" w:eastAsia="Times New Roman" w:hAnsi="Times New Roman" w:cs="Times New Roman"/>
          <w:sz w:val="24"/>
          <w:szCs w:val="24"/>
          <w:lang w:eastAsia="ar-SA"/>
        </w:rPr>
        <w:t xml:space="preserve"> </w:t>
      </w:r>
      <w:proofErr w:type="spellStart"/>
      <w:r w:rsidRPr="00C03B96">
        <w:rPr>
          <w:rFonts w:ascii="Times New Roman" w:eastAsia="Times New Roman" w:hAnsi="Times New Roman" w:cs="Times New Roman"/>
          <w:sz w:val="24"/>
          <w:szCs w:val="24"/>
          <w:lang w:eastAsia="ar-SA"/>
        </w:rPr>
        <w:t>обр.А.Шалова</w:t>
      </w:r>
      <w:proofErr w:type="spellEnd"/>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p>
    <w:p w:rsidR="00C03B96" w:rsidRPr="00C03B96" w:rsidRDefault="00C03B96" w:rsidP="00C03B96">
      <w:pPr>
        <w:suppressAutoHyphens/>
        <w:spacing w:after="0" w:line="240" w:lineRule="auto"/>
        <w:ind w:left="360"/>
        <w:rPr>
          <w:rFonts w:ascii="Times New Roman" w:eastAsia="Times New Roman" w:hAnsi="Times New Roman" w:cs="Times New Roman"/>
          <w:sz w:val="24"/>
          <w:szCs w:val="24"/>
          <w:lang w:eastAsia="ar-SA"/>
        </w:rPr>
      </w:pPr>
    </w:p>
    <w:p w:rsidR="00C03B96" w:rsidRPr="00C03B96" w:rsidRDefault="00C03B96" w:rsidP="00C03B96">
      <w:pPr>
        <w:suppressAutoHyphens/>
        <w:spacing w:after="0" w:line="240" w:lineRule="auto"/>
        <w:ind w:left="360"/>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Итоговые занятия: репетиции на сцене, поведение на сцене, внешний вид, в первом полугодии на выступлении  показ 2-3 произведений, Совместный анализ выступлений.</w:t>
      </w:r>
    </w:p>
    <w:p w:rsidR="00C03B96" w:rsidRPr="00C03B96" w:rsidRDefault="00C03B96" w:rsidP="00C03B96">
      <w:pPr>
        <w:suppressAutoHyphens/>
        <w:spacing w:after="0" w:line="240" w:lineRule="auto"/>
        <w:ind w:left="360"/>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Отчетность по предмету Ансамбль проходит в конце </w:t>
      </w:r>
      <w:r w:rsidRPr="00C03B96">
        <w:rPr>
          <w:rFonts w:ascii="Times New Roman" w:eastAsia="Times New Roman" w:hAnsi="Times New Roman" w:cs="Times New Roman"/>
          <w:sz w:val="24"/>
          <w:szCs w:val="24"/>
          <w:lang w:val="en-US" w:eastAsia="ar-SA"/>
        </w:rPr>
        <w:t>I</w:t>
      </w:r>
      <w:r w:rsidRPr="00C03B96">
        <w:rPr>
          <w:rFonts w:ascii="Times New Roman" w:eastAsia="Times New Roman" w:hAnsi="Times New Roman" w:cs="Times New Roman"/>
          <w:sz w:val="24"/>
          <w:szCs w:val="24"/>
          <w:lang w:eastAsia="ar-SA"/>
        </w:rPr>
        <w:t xml:space="preserve"> полугодия (</w:t>
      </w:r>
      <w:r w:rsidRPr="00C03B96">
        <w:rPr>
          <w:rFonts w:ascii="Times New Roman" w:eastAsia="Times New Roman" w:hAnsi="Times New Roman" w:cs="Times New Roman"/>
          <w:sz w:val="24"/>
          <w:szCs w:val="24"/>
          <w:lang w:val="en-US" w:eastAsia="ar-SA"/>
        </w:rPr>
        <w:t>II</w:t>
      </w:r>
      <w:r w:rsidRPr="00C03B96">
        <w:rPr>
          <w:rFonts w:ascii="Times New Roman" w:eastAsia="Times New Roman" w:hAnsi="Times New Roman" w:cs="Times New Roman"/>
          <w:sz w:val="24"/>
          <w:szCs w:val="24"/>
          <w:lang w:eastAsia="ar-SA"/>
        </w:rPr>
        <w:t xml:space="preserve">четверть-декабрь), и в конце </w:t>
      </w:r>
      <w:r w:rsidRPr="00C03B96">
        <w:rPr>
          <w:rFonts w:ascii="Times New Roman" w:eastAsia="Times New Roman" w:hAnsi="Times New Roman" w:cs="Times New Roman"/>
          <w:sz w:val="24"/>
          <w:szCs w:val="24"/>
          <w:lang w:val="en-US" w:eastAsia="ar-SA"/>
        </w:rPr>
        <w:t>II</w:t>
      </w:r>
      <w:r w:rsidRPr="00C03B96">
        <w:rPr>
          <w:rFonts w:ascii="Times New Roman" w:eastAsia="Times New Roman" w:hAnsi="Times New Roman" w:cs="Times New Roman"/>
          <w:sz w:val="24"/>
          <w:szCs w:val="24"/>
          <w:lang w:eastAsia="ar-SA"/>
        </w:rPr>
        <w:t xml:space="preserve"> полугодия (</w:t>
      </w:r>
      <w:r w:rsidRPr="00C03B96">
        <w:rPr>
          <w:rFonts w:ascii="Times New Roman" w:eastAsia="Times New Roman" w:hAnsi="Times New Roman" w:cs="Times New Roman"/>
          <w:sz w:val="24"/>
          <w:szCs w:val="24"/>
          <w:lang w:val="en-US" w:eastAsia="ar-SA"/>
        </w:rPr>
        <w:t>IV</w:t>
      </w:r>
      <w:r w:rsidRPr="00C03B96">
        <w:rPr>
          <w:rFonts w:ascii="Times New Roman" w:eastAsia="Times New Roman" w:hAnsi="Times New Roman" w:cs="Times New Roman"/>
          <w:sz w:val="24"/>
          <w:szCs w:val="24"/>
          <w:lang w:eastAsia="ar-SA"/>
        </w:rPr>
        <w:t xml:space="preserve"> четверть), в форме концертного выступления. Успешно исполненная программа  выносится на исполнение в отчетном концерте школы. </w:t>
      </w:r>
    </w:p>
    <w:p w:rsidR="005342D7" w:rsidRDefault="005342D7" w:rsidP="00C03B96">
      <w:pPr>
        <w:suppressAutoHyphens/>
        <w:spacing w:after="0" w:line="240" w:lineRule="auto"/>
        <w:rPr>
          <w:rFonts w:ascii="Times New Roman" w:eastAsia="Times New Roman" w:hAnsi="Times New Roman" w:cs="Times New Roman"/>
          <w:sz w:val="24"/>
          <w:szCs w:val="24"/>
          <w:lang w:eastAsia="ar-SA"/>
        </w:rPr>
      </w:pPr>
    </w:p>
    <w:p w:rsidR="004D75C3" w:rsidRPr="00C03B96" w:rsidRDefault="004D75C3" w:rsidP="004D75C3">
      <w:pPr>
        <w:suppressAutoHyphens/>
        <w:spacing w:after="0" w:line="240" w:lineRule="auto"/>
        <w:ind w:left="360"/>
        <w:rPr>
          <w:rFonts w:ascii="Times New Roman" w:eastAsia="Times New Roman" w:hAnsi="Times New Roman" w:cs="Times New Roman"/>
          <w:sz w:val="28"/>
          <w:szCs w:val="28"/>
          <w:lang w:eastAsia="ar-SA"/>
        </w:rPr>
      </w:pPr>
    </w:p>
    <w:p w:rsidR="004D75C3" w:rsidRDefault="002B77BC" w:rsidP="004D75C3">
      <w:pPr>
        <w:pStyle w:val="a6"/>
        <w:ind w:left="360"/>
        <w:jc w:val="center"/>
        <w:rPr>
          <w:b/>
        </w:rPr>
      </w:pPr>
      <w:r>
        <w:rPr>
          <w:b/>
        </w:rPr>
        <w:t>2</w:t>
      </w:r>
      <w:r w:rsidR="004D75C3">
        <w:rPr>
          <w:b/>
        </w:rPr>
        <w:t>.3</w:t>
      </w:r>
      <w:r w:rsidR="004D75C3" w:rsidRPr="004D75C3">
        <w:rPr>
          <w:b/>
        </w:rPr>
        <w:t>. Ансамбль больших форм  класса</w:t>
      </w:r>
      <w:r w:rsidR="00F00DDB">
        <w:rPr>
          <w:b/>
        </w:rPr>
        <w:t xml:space="preserve"> Гитары</w:t>
      </w:r>
      <w:r w:rsidR="004D75C3" w:rsidRPr="004D75C3">
        <w:rPr>
          <w:b/>
        </w:rPr>
        <w:t>.</w:t>
      </w:r>
    </w:p>
    <w:p w:rsidR="00FE09A6"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FE09A6" w:rsidRPr="00237535"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99</w:t>
      </w:r>
      <w:r w:rsidRPr="00237535">
        <w:rPr>
          <w:rFonts w:ascii="Times New Roman" w:eastAsia="Times New Roman" w:hAnsi="Times New Roman" w:cs="Times New Roman"/>
          <w:sz w:val="24"/>
          <w:szCs w:val="24"/>
          <w:lang w:eastAsia="ru-RU"/>
        </w:rPr>
        <w:t>часов,</w:t>
      </w:r>
    </w:p>
    <w:p w:rsidR="00FE09A6" w:rsidRPr="00237535"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FE09A6" w:rsidRDefault="00FE09A6" w:rsidP="00FE09A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33</w:t>
      </w:r>
      <w:r w:rsidRPr="00237535">
        <w:rPr>
          <w:rFonts w:ascii="Times New Roman" w:eastAsia="Times New Roman" w:hAnsi="Times New Roman" w:cs="Times New Roman"/>
          <w:sz w:val="24"/>
          <w:szCs w:val="24"/>
          <w:lang w:eastAsia="ru-RU"/>
        </w:rPr>
        <w:t xml:space="preserve"> часа,</w:t>
      </w:r>
    </w:p>
    <w:p w:rsidR="00012AA9" w:rsidRPr="004D75C3" w:rsidRDefault="00012AA9" w:rsidP="004D75C3">
      <w:pPr>
        <w:pStyle w:val="a6"/>
        <w:ind w:left="360"/>
        <w:jc w:val="center"/>
        <w:rPr>
          <w:b/>
        </w:rPr>
      </w:pP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Наиболее традиционными формами гитарного ансамбля считаются гитарные дуэты, трио, а также сочетание гитары с классическими и народными инструментами. К наиболее редким составам можно отнести гитарные ансамбли, состоящие из четырёх и более гитар и, конечно, гитарные оркестры, включающие разнообразные модификации гитар. В связи с этим  репертуар для малых форм ансамбля огромен и  разнообразен. А репертуар для больших  ансамблей практически отсутствует, за исключением редких аранжировок профессиональных исполнителей и педагогов (руководителей ансамблей ДМШ). Встаёт проблема выбора и адаптации репертуара. Перенять опыт работы известных ансамблей и воспользо</w:t>
      </w:r>
      <w:r w:rsidRPr="00F00DDB">
        <w:rPr>
          <w:rFonts w:ascii="Times New Roman" w:hAnsi="Times New Roman" w:cs="Times New Roman"/>
          <w:sz w:val="24"/>
          <w:szCs w:val="24"/>
        </w:rPr>
        <w:softHyphen/>
        <w:t xml:space="preserve">ваться готовыми партитурами практически невозможно. Поэтому за основу партитуры для большого ансамбля можно брать произведения для дуэта или трио, с удвоением партий  или писать аранжировку, взяв за основу произведения для соло, дуэта или трио. </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xml:space="preserve">    В состав большого ансамбля и малого могут быть включены или приглашены  другие инструменты (например: флейта, скрипка, народные или ударные инструменты и др.), а также могут включаться разные модификации гитар, такие как бас-гитара, электрогитара, акустическая гитара, 12-ти струнная гитара.</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lastRenderedPageBreak/>
        <w:t>Ансамбли больших форм (</w:t>
      </w:r>
      <w:r w:rsidR="003276EF">
        <w:rPr>
          <w:rFonts w:ascii="Times New Roman" w:hAnsi="Times New Roman" w:cs="Times New Roman"/>
          <w:sz w:val="24"/>
          <w:szCs w:val="24"/>
        </w:rPr>
        <w:t>2</w:t>
      </w:r>
      <w:r w:rsidRPr="00F00DDB">
        <w:rPr>
          <w:rFonts w:ascii="Times New Roman" w:hAnsi="Times New Roman" w:cs="Times New Roman"/>
          <w:sz w:val="24"/>
          <w:szCs w:val="24"/>
        </w:rPr>
        <w:t xml:space="preserve"> - </w:t>
      </w:r>
      <w:r w:rsidR="003276EF">
        <w:rPr>
          <w:rFonts w:ascii="Times New Roman" w:hAnsi="Times New Roman" w:cs="Times New Roman"/>
          <w:sz w:val="24"/>
          <w:szCs w:val="24"/>
        </w:rPr>
        <w:t>3</w:t>
      </w:r>
      <w:r w:rsidRPr="00F00DDB">
        <w:rPr>
          <w:rFonts w:ascii="Times New Roman" w:hAnsi="Times New Roman" w:cs="Times New Roman"/>
          <w:sz w:val="24"/>
          <w:szCs w:val="24"/>
        </w:rPr>
        <w:t xml:space="preserve"> классов) являются основой для подготовки учащихся к большому ансамблю в </w:t>
      </w:r>
      <w:r w:rsidR="003276EF">
        <w:rPr>
          <w:rFonts w:ascii="Times New Roman" w:hAnsi="Times New Roman" w:cs="Times New Roman"/>
          <w:sz w:val="24"/>
          <w:szCs w:val="24"/>
        </w:rPr>
        <w:t>4-5(6)</w:t>
      </w:r>
      <w:r w:rsidRPr="00F00DDB">
        <w:rPr>
          <w:rFonts w:ascii="Times New Roman" w:hAnsi="Times New Roman" w:cs="Times New Roman"/>
          <w:sz w:val="24"/>
          <w:szCs w:val="24"/>
        </w:rPr>
        <w:t xml:space="preserve"> классах .</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xml:space="preserve"> Для большого ансамбля отводиться 2 часа в неделю, коллективного занятия.</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xml:space="preserve">    Основные методические задачи в ансамблях  больших форм в(</w:t>
      </w:r>
      <w:r w:rsidR="003276EF">
        <w:rPr>
          <w:rFonts w:ascii="Times New Roman" w:hAnsi="Times New Roman" w:cs="Times New Roman"/>
          <w:sz w:val="24"/>
          <w:szCs w:val="24"/>
        </w:rPr>
        <w:t>2-3</w:t>
      </w:r>
      <w:r w:rsidRPr="00F00DDB">
        <w:rPr>
          <w:rFonts w:ascii="Times New Roman" w:hAnsi="Times New Roman" w:cs="Times New Roman"/>
          <w:sz w:val="24"/>
          <w:szCs w:val="24"/>
        </w:rPr>
        <w:t xml:space="preserve"> классах),  (</w:t>
      </w:r>
      <w:r w:rsidR="003276EF">
        <w:rPr>
          <w:rFonts w:ascii="Times New Roman" w:hAnsi="Times New Roman" w:cs="Times New Roman"/>
          <w:sz w:val="24"/>
          <w:szCs w:val="24"/>
        </w:rPr>
        <w:t>4</w:t>
      </w:r>
      <w:r w:rsidRPr="00F00DDB">
        <w:rPr>
          <w:rFonts w:ascii="Times New Roman" w:hAnsi="Times New Roman" w:cs="Times New Roman"/>
          <w:sz w:val="24"/>
          <w:szCs w:val="24"/>
        </w:rPr>
        <w:t xml:space="preserve"> –</w:t>
      </w:r>
      <w:r w:rsidR="003276EF">
        <w:rPr>
          <w:rFonts w:ascii="Times New Roman" w:hAnsi="Times New Roman" w:cs="Times New Roman"/>
          <w:sz w:val="24"/>
          <w:szCs w:val="24"/>
        </w:rPr>
        <w:t>5(6)</w:t>
      </w:r>
      <w:r w:rsidRPr="00F00DDB">
        <w:rPr>
          <w:rFonts w:ascii="Times New Roman" w:hAnsi="Times New Roman" w:cs="Times New Roman"/>
          <w:sz w:val="24"/>
          <w:szCs w:val="24"/>
        </w:rPr>
        <w:t xml:space="preserve"> классах):</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xml:space="preserve">            - закрепление навыков коллективной творческой деятельности, их     практическое при</w:t>
      </w:r>
      <w:r w:rsidRPr="00F00DDB">
        <w:rPr>
          <w:rFonts w:ascii="Times New Roman" w:hAnsi="Times New Roman" w:cs="Times New Roman"/>
          <w:sz w:val="24"/>
          <w:szCs w:val="24"/>
        </w:rPr>
        <w:softHyphen/>
        <w:t>менение.</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xml:space="preserve"> - закрепить умение самостоятельно разучивать и художе</w:t>
      </w:r>
      <w:r w:rsidRPr="00F00DDB">
        <w:rPr>
          <w:rFonts w:ascii="Times New Roman" w:hAnsi="Times New Roman" w:cs="Times New Roman"/>
          <w:sz w:val="24"/>
          <w:szCs w:val="24"/>
        </w:rPr>
        <w:softHyphen/>
        <w:t xml:space="preserve">ственно цельно исполнять произведения  различных жанров и стилей, </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закрепление навыков чтения с листа, формирование навыков аккомпанемента, подбора по слуху, сочинения и их прак</w:t>
      </w:r>
      <w:r w:rsidRPr="00F00DDB">
        <w:rPr>
          <w:rFonts w:ascii="Times New Roman" w:hAnsi="Times New Roman" w:cs="Times New Roman"/>
          <w:sz w:val="24"/>
          <w:szCs w:val="24"/>
        </w:rPr>
        <w:softHyphen/>
        <w:t>тического применения;</w:t>
      </w:r>
    </w:p>
    <w:p w:rsidR="00F00DDB" w:rsidRPr="00F00DDB" w:rsidRDefault="00F00DDB" w:rsidP="00F00DDB">
      <w:pPr>
        <w:spacing w:after="0"/>
        <w:jc w:val="both"/>
        <w:rPr>
          <w:rFonts w:ascii="Times New Roman" w:hAnsi="Times New Roman" w:cs="Times New Roman"/>
          <w:sz w:val="24"/>
          <w:szCs w:val="24"/>
        </w:rPr>
      </w:pPr>
      <w:r w:rsidRPr="00F00DDB">
        <w:rPr>
          <w:rFonts w:ascii="Times New Roman" w:hAnsi="Times New Roman" w:cs="Times New Roman"/>
          <w:sz w:val="24"/>
          <w:szCs w:val="24"/>
        </w:rPr>
        <w:t>- достижение необходимого уровня функциональной грамотно</w:t>
      </w:r>
      <w:r w:rsidRPr="00F00DDB">
        <w:rPr>
          <w:rFonts w:ascii="Times New Roman" w:hAnsi="Times New Roman" w:cs="Times New Roman"/>
          <w:sz w:val="24"/>
          <w:szCs w:val="24"/>
        </w:rPr>
        <w:softHyphen/>
        <w:t>сти, овладение навыками осознанного восприятия элементов музы</w:t>
      </w:r>
      <w:r w:rsidRPr="00F00DDB">
        <w:rPr>
          <w:rFonts w:ascii="Times New Roman" w:hAnsi="Times New Roman" w:cs="Times New Roman"/>
          <w:sz w:val="24"/>
          <w:szCs w:val="24"/>
        </w:rPr>
        <w:softHyphen/>
        <w:t>кального языка, элементарного анализа музыкального произведе</w:t>
      </w:r>
      <w:r w:rsidRPr="00F00DDB">
        <w:rPr>
          <w:rFonts w:ascii="Times New Roman" w:hAnsi="Times New Roman" w:cs="Times New Roman"/>
          <w:sz w:val="24"/>
          <w:szCs w:val="24"/>
        </w:rPr>
        <w:softHyphen/>
        <w:t>ния, знаниями основных направлений и стилей в музыкальном искусстве, формирование умений использовать полученные знания в практической деятельности;</w:t>
      </w:r>
    </w:p>
    <w:p w:rsidR="00AB2AF4" w:rsidRPr="00F00DDB" w:rsidRDefault="00AB2AF4" w:rsidP="008E1B6D">
      <w:pPr>
        <w:suppressAutoHyphens/>
        <w:spacing w:after="0" w:line="240" w:lineRule="auto"/>
        <w:ind w:firstLine="708"/>
        <w:rPr>
          <w:rFonts w:ascii="Times New Roman" w:eastAsia="Times New Roman" w:hAnsi="Times New Roman" w:cs="Times New Roman"/>
          <w:color w:val="FF0000"/>
          <w:sz w:val="24"/>
          <w:szCs w:val="24"/>
          <w:lang w:eastAsia="ar-SA"/>
        </w:rPr>
      </w:pPr>
    </w:p>
    <w:p w:rsidR="00AB2AF4" w:rsidRDefault="00AB2AF4" w:rsidP="00AB2AF4">
      <w:pPr>
        <w:suppressAutoHyphens/>
        <w:spacing w:after="0" w:line="240" w:lineRule="auto"/>
        <w:jc w:val="center"/>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eastAsia="ar-SA"/>
        </w:rPr>
        <w:t>Рекомендуемый реперту</w:t>
      </w:r>
      <w:r w:rsidR="00994F12" w:rsidRPr="003276EF">
        <w:rPr>
          <w:rFonts w:ascii="Times New Roman" w:eastAsia="Times New Roman" w:hAnsi="Times New Roman" w:cs="Times New Roman"/>
          <w:b/>
          <w:sz w:val="24"/>
          <w:szCs w:val="24"/>
          <w:lang w:eastAsia="ar-SA"/>
        </w:rPr>
        <w:t>ар для групп младшего ансамбля 2-3</w:t>
      </w:r>
      <w:r w:rsidRPr="003276EF">
        <w:rPr>
          <w:rFonts w:ascii="Times New Roman" w:eastAsia="Times New Roman" w:hAnsi="Times New Roman" w:cs="Times New Roman"/>
          <w:b/>
          <w:sz w:val="24"/>
          <w:szCs w:val="24"/>
          <w:lang w:eastAsia="ar-SA"/>
        </w:rPr>
        <w:t xml:space="preserve"> классы:</w:t>
      </w:r>
    </w:p>
    <w:p w:rsidR="003276EF" w:rsidRPr="003276EF" w:rsidRDefault="003276EF" w:rsidP="00AB2AF4">
      <w:pPr>
        <w:suppressAutoHyphens/>
        <w:spacing w:after="0" w:line="240" w:lineRule="auto"/>
        <w:jc w:val="center"/>
        <w:rPr>
          <w:rFonts w:ascii="Times New Roman" w:eastAsia="Times New Roman" w:hAnsi="Times New Roman" w:cs="Times New Roman"/>
          <w:b/>
          <w:sz w:val="24"/>
          <w:szCs w:val="24"/>
          <w:lang w:eastAsia="ar-SA"/>
        </w:rPr>
      </w:pPr>
    </w:p>
    <w:p w:rsidR="003276EF" w:rsidRP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z w:val="24"/>
          <w:szCs w:val="24"/>
        </w:rPr>
      </w:pPr>
      <w:proofErr w:type="spellStart"/>
      <w:r w:rsidRPr="003276EF">
        <w:rPr>
          <w:rFonts w:ascii="Times New Roman" w:hAnsi="Times New Roman" w:cs="Times New Roman"/>
          <w:sz w:val="24"/>
          <w:szCs w:val="24"/>
        </w:rPr>
        <w:t>З.Беренд</w:t>
      </w:r>
      <w:proofErr w:type="spellEnd"/>
      <w:r w:rsidRPr="003276EF">
        <w:rPr>
          <w:rFonts w:ascii="Times New Roman" w:hAnsi="Times New Roman" w:cs="Times New Roman"/>
          <w:sz w:val="24"/>
          <w:szCs w:val="24"/>
        </w:rPr>
        <w:t xml:space="preserve"> «Наигрыш»</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 xml:space="preserve">Ш. </w:t>
      </w:r>
      <w:proofErr w:type="spellStart"/>
      <w:r w:rsidRPr="003276EF">
        <w:rPr>
          <w:rFonts w:ascii="Times New Roman" w:hAnsi="Times New Roman" w:cs="Times New Roman"/>
          <w:sz w:val="24"/>
          <w:szCs w:val="24"/>
        </w:rPr>
        <w:t>Дьепар</w:t>
      </w:r>
      <w:proofErr w:type="spellEnd"/>
      <w:r w:rsidRPr="003276EF">
        <w:rPr>
          <w:rFonts w:ascii="Times New Roman" w:hAnsi="Times New Roman" w:cs="Times New Roman"/>
          <w:sz w:val="24"/>
          <w:szCs w:val="24"/>
        </w:rPr>
        <w:t xml:space="preserve"> «Менуэт»</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В.А.Моцарт «Лендлер»</w:t>
      </w:r>
    </w:p>
    <w:p w:rsidR="003276EF" w:rsidRPr="003276EF" w:rsidRDefault="003276EF" w:rsidP="003276EF">
      <w:pPr>
        <w:widowControl w:val="0"/>
        <w:shd w:val="clear" w:color="auto" w:fill="FFFFFF"/>
        <w:autoSpaceDE w:val="0"/>
        <w:autoSpaceDN w:val="0"/>
        <w:adjustRightInd w:val="0"/>
        <w:spacing w:after="0" w:line="240" w:lineRule="auto"/>
        <w:ind w:right="2960"/>
        <w:rPr>
          <w:rFonts w:ascii="Times New Roman" w:hAnsi="Times New Roman" w:cs="Times New Roman"/>
          <w:sz w:val="24"/>
          <w:szCs w:val="24"/>
        </w:rPr>
      </w:pPr>
      <w:proofErr w:type="spellStart"/>
      <w:r w:rsidRPr="003276EF">
        <w:rPr>
          <w:rFonts w:ascii="Times New Roman" w:hAnsi="Times New Roman" w:cs="Times New Roman"/>
          <w:sz w:val="24"/>
          <w:szCs w:val="24"/>
        </w:rPr>
        <w:t>И.Кюфнер</w:t>
      </w:r>
      <w:proofErr w:type="spellEnd"/>
      <w:r w:rsidRPr="003276EF">
        <w:rPr>
          <w:rFonts w:ascii="Times New Roman" w:hAnsi="Times New Roman" w:cs="Times New Roman"/>
          <w:sz w:val="24"/>
          <w:szCs w:val="24"/>
        </w:rPr>
        <w:t xml:space="preserve"> «Рондо»</w:t>
      </w:r>
    </w:p>
    <w:p w:rsidR="003276EF" w:rsidRPr="003276EF" w:rsidRDefault="003276EF" w:rsidP="003276EF">
      <w:pPr>
        <w:shd w:val="clear" w:color="auto" w:fill="FFFFFF"/>
        <w:spacing w:after="0" w:line="240" w:lineRule="auto"/>
        <w:ind w:right="2960"/>
        <w:rPr>
          <w:rFonts w:ascii="Times New Roman" w:hAnsi="Times New Roman" w:cs="Times New Roman"/>
          <w:sz w:val="24"/>
          <w:szCs w:val="24"/>
        </w:rPr>
      </w:pPr>
      <w:r w:rsidRPr="003276EF">
        <w:rPr>
          <w:rFonts w:ascii="Times New Roman" w:hAnsi="Times New Roman" w:cs="Times New Roman"/>
          <w:sz w:val="24"/>
          <w:szCs w:val="24"/>
        </w:rPr>
        <w:t>Ю.Левитин «Рыцари с картинки»</w:t>
      </w:r>
    </w:p>
    <w:p w:rsidR="003276EF" w:rsidRPr="003276EF" w:rsidRDefault="003276EF" w:rsidP="003276EF">
      <w:pPr>
        <w:shd w:val="clear" w:color="auto" w:fill="FFFFFF"/>
        <w:spacing w:after="0" w:line="240" w:lineRule="auto"/>
        <w:ind w:right="2960"/>
        <w:rPr>
          <w:rFonts w:ascii="Times New Roman" w:hAnsi="Times New Roman" w:cs="Times New Roman"/>
          <w:sz w:val="24"/>
          <w:szCs w:val="24"/>
        </w:rPr>
      </w:pPr>
      <w:r w:rsidRPr="003276EF">
        <w:rPr>
          <w:rFonts w:ascii="Times New Roman" w:hAnsi="Times New Roman" w:cs="Times New Roman"/>
          <w:sz w:val="24"/>
          <w:szCs w:val="24"/>
        </w:rPr>
        <w:t xml:space="preserve">Обр. В.Лебедева «Как под яблонькой» р.н.п. </w:t>
      </w:r>
    </w:p>
    <w:p w:rsidR="003276EF" w:rsidRPr="003276EF" w:rsidRDefault="003276EF" w:rsidP="003276EF">
      <w:pPr>
        <w:shd w:val="clear" w:color="auto" w:fill="FFFFFF"/>
        <w:spacing w:after="0" w:line="240" w:lineRule="auto"/>
        <w:ind w:right="2960"/>
        <w:rPr>
          <w:rFonts w:ascii="Times New Roman" w:hAnsi="Times New Roman" w:cs="Times New Roman"/>
          <w:sz w:val="24"/>
          <w:szCs w:val="24"/>
        </w:rPr>
      </w:pPr>
      <w:proofErr w:type="spellStart"/>
      <w:r w:rsidRPr="003276EF">
        <w:rPr>
          <w:rFonts w:ascii="Times New Roman" w:hAnsi="Times New Roman" w:cs="Times New Roman"/>
          <w:sz w:val="24"/>
          <w:szCs w:val="24"/>
        </w:rPr>
        <w:t>А.Виницкий</w:t>
      </w:r>
      <w:proofErr w:type="spellEnd"/>
      <w:r w:rsidRPr="003276EF">
        <w:rPr>
          <w:rFonts w:ascii="Times New Roman" w:hAnsi="Times New Roman" w:cs="Times New Roman"/>
          <w:sz w:val="24"/>
          <w:szCs w:val="24"/>
        </w:rPr>
        <w:t xml:space="preserve"> «Счастливая парочка»</w:t>
      </w:r>
    </w:p>
    <w:p w:rsidR="003276EF" w:rsidRP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 xml:space="preserve">П.Чайковский, </w:t>
      </w:r>
      <w:proofErr w:type="spellStart"/>
      <w:r w:rsidRPr="003276EF">
        <w:rPr>
          <w:rFonts w:ascii="Times New Roman" w:hAnsi="Times New Roman" w:cs="Times New Roman"/>
          <w:sz w:val="24"/>
          <w:szCs w:val="24"/>
        </w:rPr>
        <w:t>перел</w:t>
      </w:r>
      <w:proofErr w:type="spellEnd"/>
      <w:r w:rsidRPr="003276EF">
        <w:rPr>
          <w:rFonts w:ascii="Times New Roman" w:hAnsi="Times New Roman" w:cs="Times New Roman"/>
          <w:sz w:val="24"/>
          <w:szCs w:val="24"/>
        </w:rPr>
        <w:t xml:space="preserve">. В. </w:t>
      </w:r>
      <w:proofErr w:type="spellStart"/>
      <w:r w:rsidRPr="003276EF">
        <w:rPr>
          <w:rFonts w:ascii="Times New Roman" w:hAnsi="Times New Roman" w:cs="Times New Roman"/>
          <w:sz w:val="24"/>
          <w:szCs w:val="24"/>
        </w:rPr>
        <w:t>Агабабова</w:t>
      </w:r>
      <w:proofErr w:type="spellEnd"/>
      <w:r w:rsidRPr="003276EF">
        <w:rPr>
          <w:rFonts w:ascii="Times New Roman" w:hAnsi="Times New Roman" w:cs="Times New Roman"/>
          <w:sz w:val="24"/>
          <w:szCs w:val="24"/>
        </w:rPr>
        <w:t xml:space="preserve"> «Итальянская песенка»</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 xml:space="preserve">Обр. </w:t>
      </w:r>
      <w:proofErr w:type="spellStart"/>
      <w:r w:rsidRPr="003276EF">
        <w:rPr>
          <w:rFonts w:ascii="Times New Roman" w:hAnsi="Times New Roman" w:cs="Times New Roman"/>
          <w:sz w:val="24"/>
          <w:szCs w:val="24"/>
        </w:rPr>
        <w:t>А.Холминова</w:t>
      </w:r>
      <w:proofErr w:type="spellEnd"/>
      <w:r w:rsidRPr="003276EF">
        <w:rPr>
          <w:rFonts w:ascii="Times New Roman" w:hAnsi="Times New Roman" w:cs="Times New Roman"/>
          <w:sz w:val="24"/>
          <w:szCs w:val="24"/>
        </w:rPr>
        <w:t xml:space="preserve"> «Ой, да ты, калинушка» р.н.п. </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А.Грибоедов, переел. В.Колосова «Вальс»</w:t>
      </w:r>
    </w:p>
    <w:p w:rsidR="003276EF" w:rsidRPr="003276EF" w:rsidRDefault="003276EF" w:rsidP="003276EF">
      <w:pPr>
        <w:shd w:val="clear" w:color="auto" w:fill="FFFFFF"/>
        <w:spacing w:after="0" w:line="240" w:lineRule="auto"/>
        <w:ind w:right="2957"/>
        <w:rPr>
          <w:rFonts w:ascii="Times New Roman" w:hAnsi="Times New Roman" w:cs="Times New Roman"/>
          <w:spacing w:val="8"/>
          <w:w w:val="102"/>
          <w:sz w:val="24"/>
          <w:szCs w:val="24"/>
        </w:rPr>
      </w:pPr>
      <w:r w:rsidRPr="003276EF">
        <w:rPr>
          <w:rFonts w:ascii="Times New Roman" w:hAnsi="Times New Roman" w:cs="Times New Roman"/>
          <w:sz w:val="24"/>
          <w:szCs w:val="24"/>
        </w:rPr>
        <w:t>Обр. А.Иванова-Крамского «</w:t>
      </w:r>
      <w:proofErr w:type="spellStart"/>
      <w:r w:rsidRPr="003276EF">
        <w:rPr>
          <w:rFonts w:ascii="Times New Roman" w:hAnsi="Times New Roman" w:cs="Times New Roman"/>
          <w:sz w:val="24"/>
          <w:szCs w:val="24"/>
        </w:rPr>
        <w:t>Утушка</w:t>
      </w:r>
      <w:proofErr w:type="spellEnd"/>
      <w:r w:rsidRPr="003276EF">
        <w:rPr>
          <w:rFonts w:ascii="Times New Roman" w:hAnsi="Times New Roman" w:cs="Times New Roman"/>
          <w:sz w:val="24"/>
          <w:szCs w:val="24"/>
        </w:rPr>
        <w:t xml:space="preserve"> луговая»</w:t>
      </w:r>
    </w:p>
    <w:p w:rsidR="003276EF" w:rsidRPr="003276EF" w:rsidRDefault="003276EF" w:rsidP="003276EF">
      <w:pPr>
        <w:shd w:val="clear" w:color="auto" w:fill="FFFFFF"/>
        <w:spacing w:after="0" w:line="240" w:lineRule="auto"/>
        <w:ind w:right="2960"/>
        <w:rPr>
          <w:rFonts w:ascii="Times New Roman" w:hAnsi="Times New Roman" w:cs="Times New Roman"/>
          <w:sz w:val="24"/>
          <w:szCs w:val="24"/>
        </w:rPr>
      </w:pPr>
      <w:proofErr w:type="spellStart"/>
      <w:r w:rsidRPr="003276EF">
        <w:rPr>
          <w:rFonts w:ascii="Times New Roman" w:hAnsi="Times New Roman" w:cs="Times New Roman"/>
          <w:sz w:val="24"/>
          <w:szCs w:val="24"/>
        </w:rPr>
        <w:t>М.Каркасси</w:t>
      </w:r>
      <w:proofErr w:type="spellEnd"/>
      <w:r w:rsidRPr="003276EF">
        <w:rPr>
          <w:rFonts w:ascii="Times New Roman" w:hAnsi="Times New Roman" w:cs="Times New Roman"/>
          <w:sz w:val="24"/>
          <w:szCs w:val="24"/>
        </w:rPr>
        <w:t xml:space="preserve"> «Аллегретто»</w:t>
      </w:r>
    </w:p>
    <w:p w:rsidR="003276EF" w:rsidRPr="003276EF" w:rsidRDefault="003276EF" w:rsidP="003276EF">
      <w:pPr>
        <w:shd w:val="clear" w:color="auto" w:fill="FFFFFF"/>
        <w:spacing w:after="0" w:line="240" w:lineRule="auto"/>
        <w:ind w:right="-5"/>
        <w:rPr>
          <w:rFonts w:ascii="Times New Roman" w:hAnsi="Times New Roman" w:cs="Times New Roman"/>
          <w:sz w:val="24"/>
          <w:szCs w:val="24"/>
        </w:rPr>
      </w:pPr>
      <w:proofErr w:type="spellStart"/>
      <w:r w:rsidRPr="003276EF">
        <w:rPr>
          <w:rFonts w:ascii="Times New Roman" w:hAnsi="Times New Roman" w:cs="Times New Roman"/>
          <w:sz w:val="24"/>
          <w:szCs w:val="24"/>
        </w:rPr>
        <w:t>Е.Поплянова</w:t>
      </w:r>
      <w:proofErr w:type="spellEnd"/>
      <w:r w:rsidRPr="003276EF">
        <w:rPr>
          <w:rFonts w:ascii="Times New Roman" w:hAnsi="Times New Roman" w:cs="Times New Roman"/>
          <w:sz w:val="24"/>
          <w:szCs w:val="24"/>
        </w:rPr>
        <w:t xml:space="preserve"> «Регтайм «Счастливые башмачки»</w:t>
      </w:r>
    </w:p>
    <w:p w:rsidR="003276EF" w:rsidRPr="003276EF" w:rsidRDefault="003276EF" w:rsidP="003276EF">
      <w:pPr>
        <w:shd w:val="clear" w:color="auto" w:fill="FFFFFF"/>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Ф.Карулли</w:t>
      </w:r>
      <w:proofErr w:type="spellEnd"/>
      <w:r w:rsidRPr="003276EF">
        <w:rPr>
          <w:rFonts w:ascii="Times New Roman" w:hAnsi="Times New Roman" w:cs="Times New Roman"/>
          <w:sz w:val="24"/>
          <w:szCs w:val="24"/>
        </w:rPr>
        <w:t xml:space="preserve"> «Аллегретто»</w:t>
      </w:r>
    </w:p>
    <w:p w:rsidR="003276EF" w:rsidRPr="003276EF" w:rsidRDefault="003276EF" w:rsidP="003276EF">
      <w:pPr>
        <w:shd w:val="clear" w:color="auto" w:fill="FFFFFF"/>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Д.Карлтон</w:t>
      </w:r>
      <w:proofErr w:type="spellEnd"/>
      <w:r w:rsidRPr="003276EF">
        <w:rPr>
          <w:rFonts w:ascii="Times New Roman" w:hAnsi="Times New Roman" w:cs="Times New Roman"/>
          <w:sz w:val="24"/>
          <w:szCs w:val="24"/>
        </w:rPr>
        <w:t>, обр.Р.Боткина «</w:t>
      </w:r>
      <w:proofErr w:type="spellStart"/>
      <w:r w:rsidRPr="003276EF">
        <w:rPr>
          <w:rFonts w:ascii="Times New Roman" w:hAnsi="Times New Roman" w:cs="Times New Roman"/>
          <w:sz w:val="24"/>
          <w:szCs w:val="24"/>
        </w:rPr>
        <w:t>Джа-да</w:t>
      </w:r>
      <w:proofErr w:type="spellEnd"/>
      <w:r w:rsidRPr="003276EF">
        <w:rPr>
          <w:rFonts w:ascii="Times New Roman" w:hAnsi="Times New Roman" w:cs="Times New Roman"/>
          <w:sz w:val="24"/>
          <w:szCs w:val="24"/>
        </w:rPr>
        <w:t>»</w:t>
      </w:r>
    </w:p>
    <w:p w:rsidR="003276EF" w:rsidRPr="003276EF" w:rsidRDefault="003276EF" w:rsidP="003276EF">
      <w:pPr>
        <w:shd w:val="clear" w:color="auto" w:fill="FFFFFF"/>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С.Ирадье</w:t>
      </w:r>
      <w:proofErr w:type="spellEnd"/>
      <w:r w:rsidRPr="003276EF">
        <w:rPr>
          <w:rFonts w:ascii="Times New Roman" w:hAnsi="Times New Roman" w:cs="Times New Roman"/>
          <w:sz w:val="24"/>
          <w:szCs w:val="24"/>
        </w:rPr>
        <w:t>, обр.В.Колосова «Голубка»</w:t>
      </w:r>
    </w:p>
    <w:p w:rsidR="003276EF" w:rsidRP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В.Козлов «Баркарола для принцессы»</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Обр. В.Колосова «Кубинский танец»</w:t>
      </w:r>
    </w:p>
    <w:p w:rsidR="003276EF" w:rsidRPr="003276EF" w:rsidRDefault="003276EF" w:rsidP="003276EF">
      <w:pPr>
        <w:widowControl w:val="0"/>
        <w:shd w:val="clear" w:color="auto" w:fill="FFFFFF"/>
        <w:autoSpaceDE w:val="0"/>
        <w:autoSpaceDN w:val="0"/>
        <w:adjustRightInd w:val="0"/>
        <w:spacing w:after="0" w:line="240" w:lineRule="auto"/>
        <w:ind w:right="2957"/>
        <w:rPr>
          <w:rFonts w:ascii="Times New Roman" w:hAnsi="Times New Roman" w:cs="Times New Roman"/>
          <w:sz w:val="24"/>
          <w:szCs w:val="24"/>
        </w:rPr>
      </w:pPr>
      <w:r w:rsidRPr="003276EF">
        <w:rPr>
          <w:rFonts w:ascii="Times New Roman" w:hAnsi="Times New Roman" w:cs="Times New Roman"/>
          <w:sz w:val="24"/>
          <w:szCs w:val="24"/>
        </w:rPr>
        <w:t>В.Козлов «Марш Гулливера»</w:t>
      </w:r>
    </w:p>
    <w:p w:rsidR="003276EF" w:rsidRPr="003276EF" w:rsidRDefault="003276EF" w:rsidP="003276EF">
      <w:pPr>
        <w:shd w:val="clear" w:color="auto" w:fill="FFFFFF"/>
        <w:tabs>
          <w:tab w:val="left" w:pos="6840"/>
        </w:tabs>
        <w:spacing w:after="0" w:line="240" w:lineRule="auto"/>
        <w:ind w:right="895"/>
        <w:rPr>
          <w:rFonts w:ascii="Times New Roman" w:hAnsi="Times New Roman" w:cs="Times New Roman"/>
          <w:sz w:val="24"/>
          <w:szCs w:val="24"/>
        </w:rPr>
      </w:pPr>
      <w:r w:rsidRPr="003276EF">
        <w:rPr>
          <w:rFonts w:ascii="Times New Roman" w:hAnsi="Times New Roman" w:cs="Times New Roman"/>
          <w:sz w:val="24"/>
          <w:szCs w:val="24"/>
        </w:rPr>
        <w:t xml:space="preserve">Моцарт, </w:t>
      </w:r>
      <w:proofErr w:type="spellStart"/>
      <w:r w:rsidRPr="003276EF">
        <w:rPr>
          <w:rFonts w:ascii="Times New Roman" w:hAnsi="Times New Roman" w:cs="Times New Roman"/>
          <w:sz w:val="24"/>
          <w:szCs w:val="24"/>
        </w:rPr>
        <w:t>перел</w:t>
      </w:r>
      <w:proofErr w:type="spellEnd"/>
      <w:r w:rsidRPr="003276EF">
        <w:rPr>
          <w:rFonts w:ascii="Times New Roman" w:hAnsi="Times New Roman" w:cs="Times New Roman"/>
          <w:sz w:val="24"/>
          <w:szCs w:val="24"/>
        </w:rPr>
        <w:t xml:space="preserve">. В.Колосова «Вальс» </w:t>
      </w:r>
    </w:p>
    <w:p w:rsid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z w:val="24"/>
          <w:szCs w:val="24"/>
        </w:rPr>
      </w:pPr>
      <w:proofErr w:type="spellStart"/>
      <w:r w:rsidRPr="003276EF">
        <w:rPr>
          <w:rFonts w:ascii="Times New Roman" w:hAnsi="Times New Roman" w:cs="Times New Roman"/>
          <w:sz w:val="24"/>
          <w:szCs w:val="24"/>
        </w:rPr>
        <w:t>Перел.О.Зубченко</w:t>
      </w:r>
      <w:proofErr w:type="spellEnd"/>
      <w:r w:rsidRPr="003276EF">
        <w:rPr>
          <w:rFonts w:ascii="Times New Roman" w:hAnsi="Times New Roman" w:cs="Times New Roman"/>
          <w:sz w:val="24"/>
          <w:szCs w:val="24"/>
        </w:rPr>
        <w:t xml:space="preserve"> «Хава </w:t>
      </w:r>
      <w:proofErr w:type="spellStart"/>
      <w:r w:rsidRPr="003276EF">
        <w:rPr>
          <w:rFonts w:ascii="Times New Roman" w:hAnsi="Times New Roman" w:cs="Times New Roman"/>
          <w:sz w:val="24"/>
          <w:szCs w:val="24"/>
        </w:rPr>
        <w:t>Нагила</w:t>
      </w:r>
      <w:proofErr w:type="spellEnd"/>
      <w:r w:rsidRPr="003276EF">
        <w:rPr>
          <w:rFonts w:ascii="Times New Roman" w:hAnsi="Times New Roman" w:cs="Times New Roman"/>
          <w:sz w:val="24"/>
          <w:szCs w:val="24"/>
        </w:rPr>
        <w:t>»</w:t>
      </w:r>
    </w:p>
    <w:p w:rsidR="003276EF" w:rsidRP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z w:val="24"/>
          <w:szCs w:val="24"/>
        </w:rPr>
      </w:pP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eastAsia="ar-SA"/>
        </w:rPr>
        <w:t>Примерная программа выступления:</w:t>
      </w:r>
    </w:p>
    <w:p w:rsidR="003276EF" w:rsidRPr="003276EF" w:rsidRDefault="003276EF" w:rsidP="003276EF">
      <w:pPr>
        <w:suppressAutoHyphens/>
        <w:spacing w:after="0" w:line="240" w:lineRule="auto"/>
        <w:rPr>
          <w:rFonts w:ascii="Times New Roman" w:eastAsia="Times New Roman" w:hAnsi="Times New Roman" w:cs="Times New Roman"/>
          <w:sz w:val="24"/>
          <w:szCs w:val="24"/>
          <w:lang w:eastAsia="ar-SA"/>
        </w:rPr>
      </w:pP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val="en-US" w:eastAsia="ar-SA"/>
        </w:rPr>
        <w:t>I</w:t>
      </w:r>
      <w:r w:rsidRPr="003276EF">
        <w:rPr>
          <w:rFonts w:ascii="Times New Roman" w:eastAsia="Times New Roman" w:hAnsi="Times New Roman" w:cs="Times New Roman"/>
          <w:b/>
          <w:sz w:val="24"/>
          <w:szCs w:val="24"/>
          <w:lang w:eastAsia="ar-SA"/>
        </w:rPr>
        <w:t xml:space="preserve"> полугодие –Концерт для родителей</w:t>
      </w:r>
    </w:p>
    <w:p w:rsidR="003276EF" w:rsidRPr="003276EF" w:rsidRDefault="003276EF" w:rsidP="003276EF">
      <w:pPr>
        <w:widowControl w:val="0"/>
        <w:shd w:val="clear" w:color="auto" w:fill="FFFFFF"/>
        <w:autoSpaceDE w:val="0"/>
        <w:autoSpaceDN w:val="0"/>
        <w:adjustRightInd w:val="0"/>
        <w:spacing w:after="0" w:line="240" w:lineRule="auto"/>
        <w:ind w:left="958" w:right="420"/>
        <w:rPr>
          <w:rFonts w:ascii="Times New Roman" w:hAnsi="Times New Roman" w:cs="Times New Roman"/>
          <w:sz w:val="24"/>
          <w:szCs w:val="24"/>
        </w:rPr>
      </w:pPr>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Д.Карлтон</w:t>
      </w:r>
      <w:proofErr w:type="spellEnd"/>
      <w:r w:rsidRPr="003276EF">
        <w:rPr>
          <w:rFonts w:ascii="Times New Roman" w:hAnsi="Times New Roman" w:cs="Times New Roman"/>
          <w:sz w:val="24"/>
          <w:szCs w:val="24"/>
        </w:rPr>
        <w:t>, обр. Р.Боткина «</w:t>
      </w:r>
      <w:proofErr w:type="spellStart"/>
      <w:r w:rsidRPr="003276EF">
        <w:rPr>
          <w:rFonts w:ascii="Times New Roman" w:hAnsi="Times New Roman" w:cs="Times New Roman"/>
          <w:sz w:val="24"/>
          <w:szCs w:val="24"/>
        </w:rPr>
        <w:t>Джа-Да</w:t>
      </w:r>
      <w:proofErr w:type="spellEnd"/>
      <w:r w:rsidRPr="003276EF">
        <w:rPr>
          <w:rFonts w:ascii="Times New Roman" w:hAnsi="Times New Roman" w:cs="Times New Roman"/>
          <w:sz w:val="24"/>
          <w:szCs w:val="24"/>
        </w:rPr>
        <w:t>»</w:t>
      </w:r>
    </w:p>
    <w:p w:rsidR="003276EF" w:rsidRPr="003276EF" w:rsidRDefault="003276EF" w:rsidP="003276EF">
      <w:pPr>
        <w:shd w:val="clear" w:color="auto" w:fill="FFFFFF"/>
        <w:spacing w:after="0" w:line="240" w:lineRule="auto"/>
        <w:ind w:right="2957"/>
        <w:rPr>
          <w:rFonts w:ascii="Times New Roman" w:hAnsi="Times New Roman" w:cs="Times New Roman"/>
          <w:spacing w:val="8"/>
          <w:w w:val="102"/>
          <w:sz w:val="24"/>
          <w:szCs w:val="24"/>
        </w:rPr>
      </w:pPr>
      <w:r w:rsidRPr="003276EF">
        <w:rPr>
          <w:rFonts w:ascii="Times New Roman" w:hAnsi="Times New Roman" w:cs="Times New Roman"/>
          <w:sz w:val="24"/>
          <w:szCs w:val="24"/>
        </w:rPr>
        <w:t xml:space="preserve">                - Обр. В.Лебедева «Как под яблонькой» </w:t>
      </w:r>
      <w:proofErr w:type="spellStart"/>
      <w:r w:rsidRPr="003276EF">
        <w:rPr>
          <w:rFonts w:ascii="Times New Roman" w:hAnsi="Times New Roman" w:cs="Times New Roman"/>
          <w:sz w:val="24"/>
          <w:szCs w:val="24"/>
        </w:rPr>
        <w:t>р.н.п</w:t>
      </w:r>
      <w:proofErr w:type="spellEnd"/>
    </w:p>
    <w:p w:rsidR="003276EF" w:rsidRPr="003276EF" w:rsidRDefault="003276EF" w:rsidP="003276EF">
      <w:pPr>
        <w:shd w:val="clear" w:color="auto" w:fill="FFFFFF"/>
        <w:spacing w:after="0" w:line="240" w:lineRule="auto"/>
        <w:ind w:right="2960"/>
        <w:rPr>
          <w:rFonts w:ascii="Times New Roman" w:hAnsi="Times New Roman" w:cs="Times New Roman"/>
          <w:sz w:val="24"/>
          <w:szCs w:val="24"/>
        </w:rPr>
      </w:pPr>
      <w:r w:rsidRPr="003276EF">
        <w:rPr>
          <w:rFonts w:ascii="Times New Roman" w:hAnsi="Times New Roman" w:cs="Times New Roman"/>
          <w:sz w:val="24"/>
          <w:szCs w:val="24"/>
        </w:rPr>
        <w:t xml:space="preserve">                - </w:t>
      </w:r>
      <w:proofErr w:type="spellStart"/>
      <w:r w:rsidRPr="003276EF">
        <w:rPr>
          <w:rFonts w:ascii="Times New Roman" w:hAnsi="Times New Roman" w:cs="Times New Roman"/>
          <w:sz w:val="24"/>
          <w:szCs w:val="24"/>
        </w:rPr>
        <w:t>М.Каркасси</w:t>
      </w:r>
      <w:proofErr w:type="spellEnd"/>
      <w:r w:rsidRPr="003276EF">
        <w:rPr>
          <w:rFonts w:ascii="Times New Roman" w:hAnsi="Times New Roman" w:cs="Times New Roman"/>
          <w:sz w:val="24"/>
          <w:szCs w:val="24"/>
        </w:rPr>
        <w:t xml:space="preserve"> «Аллегретто»</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p>
    <w:p w:rsidR="003276EF" w:rsidRPr="003276EF" w:rsidRDefault="003276EF" w:rsidP="003276EF">
      <w:pPr>
        <w:suppressAutoHyphens/>
        <w:spacing w:after="0" w:line="240" w:lineRule="auto"/>
        <w:rPr>
          <w:rFonts w:ascii="Times New Roman" w:eastAsia="Times New Roman" w:hAnsi="Times New Roman" w:cs="Times New Roman"/>
          <w:sz w:val="24"/>
          <w:szCs w:val="24"/>
          <w:lang w:eastAsia="ar-SA"/>
        </w:rPr>
      </w:pP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val="en-US" w:eastAsia="ar-SA"/>
        </w:rPr>
        <w:lastRenderedPageBreak/>
        <w:t>II</w:t>
      </w:r>
      <w:r w:rsidRPr="003276EF">
        <w:rPr>
          <w:rFonts w:ascii="Times New Roman" w:eastAsia="Times New Roman" w:hAnsi="Times New Roman" w:cs="Times New Roman"/>
          <w:b/>
          <w:sz w:val="24"/>
          <w:szCs w:val="24"/>
          <w:lang w:eastAsia="ar-SA"/>
        </w:rPr>
        <w:t xml:space="preserve"> полугодие –Академический концерт (Форма – Концерт для родителей)</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 xml:space="preserve">                - Обр. В.Колосова «Кубинский танец»</w:t>
      </w:r>
    </w:p>
    <w:p w:rsidR="003276EF" w:rsidRPr="003276EF" w:rsidRDefault="003276EF" w:rsidP="003276EF">
      <w:pPr>
        <w:shd w:val="clear" w:color="auto" w:fill="FFFFFF"/>
        <w:tabs>
          <w:tab w:val="left" w:pos="6840"/>
        </w:tabs>
        <w:spacing w:after="0" w:line="240" w:lineRule="auto"/>
        <w:ind w:left="958" w:right="895"/>
        <w:rPr>
          <w:rFonts w:ascii="Times New Roman" w:hAnsi="Times New Roman" w:cs="Times New Roman"/>
          <w:sz w:val="24"/>
          <w:szCs w:val="24"/>
        </w:rPr>
      </w:pPr>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Ф.Карулли</w:t>
      </w:r>
      <w:proofErr w:type="spellEnd"/>
      <w:r w:rsidRPr="003276EF">
        <w:rPr>
          <w:rFonts w:ascii="Times New Roman" w:hAnsi="Times New Roman" w:cs="Times New Roman"/>
          <w:sz w:val="24"/>
          <w:szCs w:val="24"/>
        </w:rPr>
        <w:t xml:space="preserve"> «Аллегретто»</w:t>
      </w:r>
    </w:p>
    <w:p w:rsidR="003276EF" w:rsidRP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 xml:space="preserve">                - </w:t>
      </w:r>
      <w:proofErr w:type="spellStart"/>
      <w:r w:rsidRPr="003276EF">
        <w:rPr>
          <w:rFonts w:ascii="Times New Roman" w:hAnsi="Times New Roman" w:cs="Times New Roman"/>
          <w:sz w:val="24"/>
          <w:szCs w:val="24"/>
        </w:rPr>
        <w:t>Перел.О.Зубченко</w:t>
      </w:r>
      <w:proofErr w:type="spellEnd"/>
      <w:r w:rsidRPr="003276EF">
        <w:rPr>
          <w:rFonts w:ascii="Times New Roman" w:hAnsi="Times New Roman" w:cs="Times New Roman"/>
          <w:sz w:val="24"/>
          <w:szCs w:val="24"/>
        </w:rPr>
        <w:t xml:space="preserve"> «Хава </w:t>
      </w:r>
      <w:proofErr w:type="spellStart"/>
      <w:r w:rsidRPr="003276EF">
        <w:rPr>
          <w:rFonts w:ascii="Times New Roman" w:hAnsi="Times New Roman" w:cs="Times New Roman"/>
          <w:sz w:val="24"/>
          <w:szCs w:val="24"/>
        </w:rPr>
        <w:t>Нагила</w:t>
      </w:r>
      <w:proofErr w:type="spellEnd"/>
      <w:r w:rsidRPr="003276EF">
        <w:rPr>
          <w:rFonts w:ascii="Times New Roman" w:hAnsi="Times New Roman" w:cs="Times New Roman"/>
          <w:sz w:val="24"/>
          <w:szCs w:val="24"/>
        </w:rPr>
        <w:t>»</w:t>
      </w: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p>
    <w:p w:rsidR="003276EF" w:rsidRPr="003276EF" w:rsidRDefault="003276EF" w:rsidP="003276EF">
      <w:pPr>
        <w:suppressAutoHyphens/>
        <w:spacing w:after="0" w:line="240" w:lineRule="auto"/>
        <w:jc w:val="center"/>
        <w:rPr>
          <w:rFonts w:ascii="Times New Roman" w:eastAsia="Times New Roman" w:hAnsi="Times New Roman" w:cs="Times New Roman"/>
          <w:b/>
          <w:sz w:val="24"/>
          <w:szCs w:val="24"/>
          <w:lang w:eastAsia="ar-SA"/>
        </w:rPr>
      </w:pPr>
    </w:p>
    <w:p w:rsidR="003276EF" w:rsidRPr="003276EF" w:rsidRDefault="003276EF" w:rsidP="003276EF">
      <w:pPr>
        <w:suppressAutoHyphens/>
        <w:spacing w:after="0" w:line="240" w:lineRule="auto"/>
        <w:jc w:val="center"/>
        <w:rPr>
          <w:rFonts w:ascii="Times New Roman" w:eastAsia="Times New Roman" w:hAnsi="Times New Roman" w:cs="Times New Roman"/>
          <w:sz w:val="24"/>
          <w:szCs w:val="24"/>
          <w:lang w:eastAsia="ar-SA"/>
        </w:rPr>
      </w:pPr>
      <w:r w:rsidRPr="003276EF">
        <w:rPr>
          <w:rFonts w:ascii="Times New Roman" w:eastAsia="Times New Roman" w:hAnsi="Times New Roman" w:cs="Times New Roman"/>
          <w:b/>
          <w:sz w:val="24"/>
          <w:szCs w:val="24"/>
          <w:lang w:eastAsia="ar-SA"/>
        </w:rPr>
        <w:t>Рекомендуемый репертуар для групп старшего ансамбля 4-5(6) классы:</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Ж.Б.Люлли</w:t>
      </w:r>
      <w:proofErr w:type="spellEnd"/>
      <w:r w:rsidRPr="003276EF">
        <w:rPr>
          <w:rFonts w:ascii="Times New Roman" w:hAnsi="Times New Roman" w:cs="Times New Roman"/>
          <w:sz w:val="24"/>
          <w:szCs w:val="24"/>
        </w:rPr>
        <w:t xml:space="preserve"> «Гавот» </w:t>
      </w:r>
    </w:p>
    <w:p w:rsidR="003276EF" w:rsidRPr="003276EF" w:rsidRDefault="003276EF" w:rsidP="003276EF">
      <w:pPr>
        <w:shd w:val="clear" w:color="auto" w:fill="FFFFFF"/>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М.Обычайко</w:t>
      </w:r>
      <w:proofErr w:type="spellEnd"/>
      <w:r w:rsidRPr="003276EF">
        <w:rPr>
          <w:rFonts w:ascii="Times New Roman" w:hAnsi="Times New Roman" w:cs="Times New Roman"/>
          <w:sz w:val="24"/>
          <w:szCs w:val="24"/>
        </w:rPr>
        <w:t xml:space="preserve"> «Вальс «Тоска» </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proofErr w:type="spellStart"/>
      <w:r w:rsidRPr="003276EF">
        <w:rPr>
          <w:rFonts w:ascii="Times New Roman" w:hAnsi="Times New Roman" w:cs="Times New Roman"/>
          <w:sz w:val="24"/>
          <w:szCs w:val="24"/>
        </w:rPr>
        <w:t>Кватромано</w:t>
      </w:r>
      <w:proofErr w:type="spellEnd"/>
      <w:r w:rsidRPr="003276EF">
        <w:rPr>
          <w:rFonts w:ascii="Times New Roman" w:hAnsi="Times New Roman" w:cs="Times New Roman"/>
          <w:sz w:val="24"/>
          <w:szCs w:val="24"/>
        </w:rPr>
        <w:t xml:space="preserve"> «Отъезд»</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proofErr w:type="spellStart"/>
      <w:r w:rsidRPr="003276EF">
        <w:rPr>
          <w:rFonts w:ascii="Times New Roman" w:hAnsi="Times New Roman" w:cs="Times New Roman"/>
          <w:sz w:val="24"/>
          <w:szCs w:val="24"/>
        </w:rPr>
        <w:t>К.Фюрстенау</w:t>
      </w:r>
      <w:proofErr w:type="spellEnd"/>
      <w:r w:rsidRPr="003276EF">
        <w:rPr>
          <w:rFonts w:ascii="Times New Roman" w:hAnsi="Times New Roman" w:cs="Times New Roman"/>
          <w:sz w:val="24"/>
          <w:szCs w:val="24"/>
        </w:rPr>
        <w:t xml:space="preserve"> «Дуэт №2» </w:t>
      </w:r>
    </w:p>
    <w:p w:rsidR="003276EF" w:rsidRPr="003276EF" w:rsidRDefault="003276EF" w:rsidP="003276EF">
      <w:pPr>
        <w:shd w:val="clear" w:color="auto" w:fill="FFFFFF"/>
        <w:spacing w:after="0" w:line="240" w:lineRule="auto"/>
        <w:ind w:right="1077"/>
        <w:rPr>
          <w:rFonts w:ascii="Times New Roman" w:hAnsi="Times New Roman" w:cs="Times New Roman"/>
          <w:sz w:val="24"/>
          <w:szCs w:val="24"/>
        </w:rPr>
      </w:pPr>
      <w:proofErr w:type="spellStart"/>
      <w:r w:rsidRPr="003276EF">
        <w:rPr>
          <w:rFonts w:ascii="Times New Roman" w:hAnsi="Times New Roman" w:cs="Times New Roman"/>
          <w:sz w:val="24"/>
          <w:szCs w:val="24"/>
        </w:rPr>
        <w:t>Перел</w:t>
      </w:r>
      <w:proofErr w:type="spellEnd"/>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Т.В.Бурнатовай</w:t>
      </w:r>
      <w:proofErr w:type="spellEnd"/>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В.В.Ковбы</w:t>
      </w:r>
      <w:proofErr w:type="spellEnd"/>
      <w:r w:rsidRPr="003276EF">
        <w:rPr>
          <w:rFonts w:ascii="Times New Roman" w:hAnsi="Times New Roman" w:cs="Times New Roman"/>
          <w:sz w:val="24"/>
          <w:szCs w:val="24"/>
        </w:rPr>
        <w:t xml:space="preserve"> «Протяжная и плясовая» </w:t>
      </w:r>
    </w:p>
    <w:p w:rsidR="003276EF" w:rsidRPr="003276EF" w:rsidRDefault="003276EF" w:rsidP="003276EF">
      <w:pPr>
        <w:shd w:val="clear" w:color="auto" w:fill="FFFFFF"/>
        <w:spacing w:after="0" w:line="240" w:lineRule="auto"/>
        <w:ind w:right="1077"/>
        <w:rPr>
          <w:rFonts w:ascii="Times New Roman" w:hAnsi="Times New Roman" w:cs="Times New Roman"/>
          <w:sz w:val="24"/>
          <w:szCs w:val="24"/>
        </w:rPr>
      </w:pPr>
      <w:r w:rsidRPr="003276EF">
        <w:rPr>
          <w:rFonts w:ascii="Times New Roman" w:hAnsi="Times New Roman" w:cs="Times New Roman"/>
          <w:sz w:val="24"/>
          <w:szCs w:val="24"/>
        </w:rPr>
        <w:t>В.Козлов «Вальс»</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bCs/>
          <w:spacing w:val="17"/>
          <w:sz w:val="24"/>
          <w:szCs w:val="24"/>
        </w:rPr>
      </w:pPr>
      <w:r w:rsidRPr="003276EF">
        <w:rPr>
          <w:rFonts w:ascii="Times New Roman" w:hAnsi="Times New Roman" w:cs="Times New Roman"/>
          <w:bCs/>
          <w:spacing w:val="17"/>
          <w:sz w:val="24"/>
          <w:szCs w:val="24"/>
        </w:rPr>
        <w:t xml:space="preserve">Ф.Шопен, </w:t>
      </w:r>
      <w:proofErr w:type="spellStart"/>
      <w:r w:rsidRPr="003276EF">
        <w:rPr>
          <w:rFonts w:ascii="Times New Roman" w:hAnsi="Times New Roman" w:cs="Times New Roman"/>
          <w:bCs/>
          <w:spacing w:val="17"/>
          <w:sz w:val="24"/>
          <w:szCs w:val="24"/>
        </w:rPr>
        <w:t>перел.И.Пермякова</w:t>
      </w:r>
      <w:proofErr w:type="spellEnd"/>
      <w:r w:rsidRPr="003276EF">
        <w:rPr>
          <w:rFonts w:ascii="Times New Roman" w:hAnsi="Times New Roman" w:cs="Times New Roman"/>
          <w:bCs/>
          <w:spacing w:val="17"/>
          <w:sz w:val="24"/>
          <w:szCs w:val="24"/>
        </w:rPr>
        <w:t xml:space="preserve"> «Мазурка»</w:t>
      </w:r>
    </w:p>
    <w:p w:rsidR="003276EF" w:rsidRPr="003276EF" w:rsidRDefault="003276EF" w:rsidP="003276EF">
      <w:pPr>
        <w:shd w:val="clear" w:color="auto" w:fill="FFFFFF"/>
        <w:spacing w:after="0" w:line="240" w:lineRule="auto"/>
        <w:rPr>
          <w:rFonts w:ascii="Times New Roman" w:hAnsi="Times New Roman" w:cs="Times New Roman"/>
          <w:bCs/>
          <w:spacing w:val="17"/>
          <w:sz w:val="24"/>
          <w:szCs w:val="24"/>
        </w:rPr>
      </w:pPr>
      <w:proofErr w:type="spellStart"/>
      <w:r w:rsidRPr="003276EF">
        <w:rPr>
          <w:rFonts w:ascii="Times New Roman" w:hAnsi="Times New Roman" w:cs="Times New Roman"/>
          <w:bCs/>
          <w:spacing w:val="17"/>
          <w:sz w:val="24"/>
          <w:szCs w:val="24"/>
        </w:rPr>
        <w:t>Ф.Крейслер</w:t>
      </w:r>
      <w:proofErr w:type="spellEnd"/>
      <w:r w:rsidRPr="003276EF">
        <w:rPr>
          <w:rFonts w:ascii="Times New Roman" w:hAnsi="Times New Roman" w:cs="Times New Roman"/>
          <w:bCs/>
          <w:spacing w:val="17"/>
          <w:sz w:val="24"/>
          <w:szCs w:val="24"/>
        </w:rPr>
        <w:t xml:space="preserve">, </w:t>
      </w:r>
      <w:proofErr w:type="spellStart"/>
      <w:r w:rsidRPr="003276EF">
        <w:rPr>
          <w:rFonts w:ascii="Times New Roman" w:hAnsi="Times New Roman" w:cs="Times New Roman"/>
          <w:bCs/>
          <w:spacing w:val="17"/>
          <w:sz w:val="24"/>
          <w:szCs w:val="24"/>
        </w:rPr>
        <w:t>перел.А.Смирнова</w:t>
      </w:r>
      <w:proofErr w:type="spellEnd"/>
      <w:r w:rsidRPr="003276EF">
        <w:rPr>
          <w:rFonts w:ascii="Times New Roman" w:hAnsi="Times New Roman" w:cs="Times New Roman"/>
          <w:bCs/>
          <w:spacing w:val="17"/>
          <w:sz w:val="24"/>
          <w:szCs w:val="24"/>
        </w:rPr>
        <w:t xml:space="preserve"> «Прекрасный розмарин» </w:t>
      </w:r>
    </w:p>
    <w:p w:rsidR="003276EF" w:rsidRPr="003276EF" w:rsidRDefault="003276EF" w:rsidP="003276EF">
      <w:pPr>
        <w:shd w:val="clear" w:color="auto" w:fill="FFFFFF"/>
        <w:spacing w:after="0" w:line="240" w:lineRule="auto"/>
        <w:rPr>
          <w:rFonts w:ascii="Times New Roman" w:hAnsi="Times New Roman" w:cs="Times New Roman"/>
          <w:bCs/>
          <w:spacing w:val="17"/>
          <w:sz w:val="24"/>
          <w:szCs w:val="24"/>
        </w:rPr>
      </w:pPr>
      <w:proofErr w:type="spellStart"/>
      <w:r w:rsidRPr="003276EF">
        <w:rPr>
          <w:rFonts w:ascii="Times New Roman" w:hAnsi="Times New Roman" w:cs="Times New Roman"/>
          <w:bCs/>
          <w:spacing w:val="17"/>
          <w:sz w:val="24"/>
          <w:szCs w:val="24"/>
        </w:rPr>
        <w:t>Е.Поплянова</w:t>
      </w:r>
      <w:proofErr w:type="spellEnd"/>
      <w:r w:rsidRPr="003276EF">
        <w:rPr>
          <w:rFonts w:ascii="Times New Roman" w:hAnsi="Times New Roman" w:cs="Times New Roman"/>
          <w:bCs/>
          <w:spacing w:val="17"/>
          <w:sz w:val="24"/>
          <w:szCs w:val="24"/>
        </w:rPr>
        <w:t xml:space="preserve"> «Румба» </w:t>
      </w:r>
    </w:p>
    <w:p w:rsidR="003276EF" w:rsidRPr="003276EF" w:rsidRDefault="003276EF" w:rsidP="003276EF">
      <w:pPr>
        <w:shd w:val="clear" w:color="auto" w:fill="FFFFFF"/>
        <w:tabs>
          <w:tab w:val="left" w:pos="269"/>
        </w:tabs>
        <w:spacing w:after="0" w:line="240" w:lineRule="auto"/>
        <w:rPr>
          <w:rFonts w:ascii="Times New Roman" w:hAnsi="Times New Roman" w:cs="Times New Roman"/>
          <w:bCs/>
          <w:spacing w:val="17"/>
          <w:sz w:val="24"/>
          <w:szCs w:val="24"/>
        </w:rPr>
      </w:pPr>
      <w:proofErr w:type="spellStart"/>
      <w:r w:rsidRPr="003276EF">
        <w:rPr>
          <w:rFonts w:ascii="Times New Roman" w:hAnsi="Times New Roman" w:cs="Times New Roman"/>
          <w:sz w:val="24"/>
          <w:szCs w:val="24"/>
        </w:rPr>
        <w:t>Е.Поплянова</w:t>
      </w:r>
      <w:proofErr w:type="spellEnd"/>
      <w:r w:rsidRPr="003276EF">
        <w:rPr>
          <w:rFonts w:ascii="Times New Roman" w:hAnsi="Times New Roman" w:cs="Times New Roman"/>
          <w:sz w:val="24"/>
          <w:szCs w:val="24"/>
        </w:rPr>
        <w:t xml:space="preserve"> «Танго» </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А.Чазаррета</w:t>
      </w:r>
      <w:proofErr w:type="spellEnd"/>
      <w:r w:rsidRPr="003276EF">
        <w:rPr>
          <w:rFonts w:ascii="Times New Roman" w:hAnsi="Times New Roman" w:cs="Times New Roman"/>
          <w:sz w:val="24"/>
          <w:szCs w:val="24"/>
        </w:rPr>
        <w:t xml:space="preserve"> «Аргентинский вальс»</w:t>
      </w:r>
    </w:p>
    <w:p w:rsidR="003276EF" w:rsidRPr="003276EF" w:rsidRDefault="003276EF" w:rsidP="003276EF">
      <w:pPr>
        <w:shd w:val="clear" w:color="auto" w:fill="FFFFFF"/>
        <w:spacing w:after="0" w:line="240" w:lineRule="auto"/>
        <w:ind w:right="1255"/>
        <w:rPr>
          <w:rFonts w:ascii="Times New Roman" w:hAnsi="Times New Roman" w:cs="Times New Roman"/>
          <w:sz w:val="24"/>
          <w:szCs w:val="24"/>
        </w:rPr>
      </w:pPr>
      <w:proofErr w:type="spellStart"/>
      <w:r w:rsidRPr="003276EF">
        <w:rPr>
          <w:rFonts w:ascii="Times New Roman" w:hAnsi="Times New Roman" w:cs="Times New Roman"/>
          <w:sz w:val="24"/>
          <w:szCs w:val="24"/>
        </w:rPr>
        <w:t>С.Джоплин</w:t>
      </w:r>
      <w:proofErr w:type="spellEnd"/>
      <w:r w:rsidRPr="003276EF">
        <w:rPr>
          <w:rFonts w:ascii="Times New Roman" w:hAnsi="Times New Roman" w:cs="Times New Roman"/>
          <w:sz w:val="24"/>
          <w:szCs w:val="24"/>
        </w:rPr>
        <w:t xml:space="preserve"> «Регтайм»</w:t>
      </w:r>
    </w:p>
    <w:p w:rsidR="003276EF" w:rsidRPr="003276EF" w:rsidRDefault="003276EF" w:rsidP="003276EF">
      <w:pPr>
        <w:shd w:val="clear" w:color="auto" w:fill="FFFFFF"/>
        <w:spacing w:after="0" w:line="240" w:lineRule="auto"/>
        <w:ind w:right="1255"/>
        <w:rPr>
          <w:rFonts w:ascii="Times New Roman" w:hAnsi="Times New Roman" w:cs="Times New Roman"/>
          <w:sz w:val="24"/>
          <w:szCs w:val="24"/>
        </w:rPr>
      </w:pPr>
      <w:proofErr w:type="spellStart"/>
      <w:r w:rsidRPr="003276EF">
        <w:rPr>
          <w:rFonts w:ascii="Times New Roman" w:hAnsi="Times New Roman" w:cs="Times New Roman"/>
          <w:sz w:val="24"/>
          <w:szCs w:val="24"/>
        </w:rPr>
        <w:t>И.Альбенис</w:t>
      </w:r>
      <w:proofErr w:type="spellEnd"/>
      <w:r w:rsidRPr="003276EF">
        <w:rPr>
          <w:rFonts w:ascii="Times New Roman" w:hAnsi="Times New Roman" w:cs="Times New Roman"/>
          <w:sz w:val="24"/>
          <w:szCs w:val="24"/>
        </w:rPr>
        <w:t xml:space="preserve"> «Гранада»</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3276EF">
        <w:rPr>
          <w:rFonts w:ascii="Times New Roman" w:hAnsi="Times New Roman" w:cs="Times New Roman"/>
          <w:sz w:val="24"/>
          <w:szCs w:val="24"/>
        </w:rPr>
        <w:t xml:space="preserve">Н.Паганини «Соната №6» </w:t>
      </w:r>
    </w:p>
    <w:p w:rsidR="003276EF" w:rsidRPr="003276EF" w:rsidRDefault="003276EF" w:rsidP="003276EF">
      <w:pPr>
        <w:shd w:val="clear" w:color="auto" w:fill="FFFFFF"/>
        <w:spacing w:after="0" w:line="240" w:lineRule="auto"/>
        <w:rPr>
          <w:rFonts w:ascii="Times New Roman" w:hAnsi="Times New Roman" w:cs="Times New Roman"/>
          <w:sz w:val="24"/>
          <w:szCs w:val="24"/>
        </w:rPr>
      </w:pPr>
      <w:r w:rsidRPr="003276EF">
        <w:rPr>
          <w:rFonts w:ascii="Times New Roman" w:hAnsi="Times New Roman" w:cs="Times New Roman"/>
          <w:sz w:val="24"/>
          <w:szCs w:val="24"/>
        </w:rPr>
        <w:t xml:space="preserve">А. </w:t>
      </w:r>
      <w:proofErr w:type="spellStart"/>
      <w:r w:rsidRPr="003276EF">
        <w:rPr>
          <w:rFonts w:ascii="Times New Roman" w:hAnsi="Times New Roman" w:cs="Times New Roman"/>
          <w:sz w:val="24"/>
          <w:szCs w:val="24"/>
        </w:rPr>
        <w:t>Пьяццолла</w:t>
      </w:r>
      <w:proofErr w:type="spellEnd"/>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Либертанго</w:t>
      </w:r>
      <w:proofErr w:type="spellEnd"/>
      <w:r w:rsidRPr="003276EF">
        <w:rPr>
          <w:rFonts w:ascii="Times New Roman" w:hAnsi="Times New Roman" w:cs="Times New Roman"/>
          <w:sz w:val="24"/>
          <w:szCs w:val="24"/>
        </w:rPr>
        <w:t xml:space="preserve">» </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Ж.Б.Люлли</w:t>
      </w:r>
      <w:proofErr w:type="spellEnd"/>
      <w:r w:rsidRPr="003276EF">
        <w:rPr>
          <w:rFonts w:ascii="Times New Roman" w:hAnsi="Times New Roman" w:cs="Times New Roman"/>
          <w:sz w:val="24"/>
          <w:szCs w:val="24"/>
        </w:rPr>
        <w:t xml:space="preserve"> «Гавот» </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Х.Кардосо</w:t>
      </w:r>
      <w:proofErr w:type="spellEnd"/>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Милонга</w:t>
      </w:r>
      <w:proofErr w:type="spellEnd"/>
      <w:r w:rsidRPr="003276EF">
        <w:rPr>
          <w:rFonts w:ascii="Times New Roman" w:hAnsi="Times New Roman" w:cs="Times New Roman"/>
          <w:sz w:val="24"/>
          <w:szCs w:val="24"/>
        </w:rPr>
        <w:t>»</w:t>
      </w:r>
    </w:p>
    <w:p w:rsidR="003276EF" w:rsidRPr="003276EF" w:rsidRDefault="003276EF" w:rsidP="003276EF">
      <w:pPr>
        <w:shd w:val="clear" w:color="auto" w:fill="FFFFFF"/>
        <w:spacing w:after="0" w:line="240" w:lineRule="auto"/>
        <w:rPr>
          <w:rFonts w:ascii="Times New Roman" w:hAnsi="Times New Roman" w:cs="Times New Roman"/>
          <w:sz w:val="24"/>
          <w:szCs w:val="24"/>
        </w:rPr>
      </w:pPr>
      <w:r w:rsidRPr="003276EF">
        <w:rPr>
          <w:rFonts w:ascii="Times New Roman" w:hAnsi="Times New Roman" w:cs="Times New Roman"/>
          <w:sz w:val="24"/>
          <w:szCs w:val="24"/>
        </w:rPr>
        <w:t xml:space="preserve">В.Андреев «Вальс «Грёзы» </w:t>
      </w:r>
    </w:p>
    <w:p w:rsidR="003276EF" w:rsidRPr="003276EF" w:rsidRDefault="003276EF" w:rsidP="003276EF">
      <w:pPr>
        <w:shd w:val="clear" w:color="auto" w:fill="FFFFFF"/>
        <w:spacing w:after="0" w:line="240" w:lineRule="auto"/>
        <w:rPr>
          <w:rFonts w:ascii="Times New Roman" w:hAnsi="Times New Roman" w:cs="Times New Roman"/>
          <w:sz w:val="24"/>
          <w:szCs w:val="24"/>
        </w:rPr>
      </w:pPr>
      <w:proofErr w:type="spellStart"/>
      <w:r w:rsidRPr="003276EF">
        <w:rPr>
          <w:rFonts w:ascii="Times New Roman" w:hAnsi="Times New Roman" w:cs="Times New Roman"/>
          <w:sz w:val="24"/>
          <w:szCs w:val="24"/>
        </w:rPr>
        <w:t>М.Родригес</w:t>
      </w:r>
      <w:proofErr w:type="spellEnd"/>
      <w:r w:rsidRPr="003276EF">
        <w:rPr>
          <w:rFonts w:ascii="Times New Roman" w:hAnsi="Times New Roman" w:cs="Times New Roman"/>
          <w:sz w:val="24"/>
          <w:szCs w:val="24"/>
        </w:rPr>
        <w:t xml:space="preserve">, обр. </w:t>
      </w:r>
      <w:proofErr w:type="spellStart"/>
      <w:r w:rsidRPr="003276EF">
        <w:rPr>
          <w:rFonts w:ascii="Times New Roman" w:hAnsi="Times New Roman" w:cs="Times New Roman"/>
          <w:sz w:val="24"/>
          <w:szCs w:val="24"/>
        </w:rPr>
        <w:t>А.Синополи</w:t>
      </w:r>
      <w:proofErr w:type="spellEnd"/>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Кумпарсита</w:t>
      </w:r>
      <w:proofErr w:type="spellEnd"/>
      <w:r w:rsidRPr="003276EF">
        <w:rPr>
          <w:rFonts w:ascii="Times New Roman" w:hAnsi="Times New Roman" w:cs="Times New Roman"/>
          <w:sz w:val="24"/>
          <w:szCs w:val="24"/>
        </w:rPr>
        <w:t>»</w:t>
      </w:r>
    </w:p>
    <w:p w:rsidR="003276EF" w:rsidRPr="003276EF" w:rsidRDefault="003276EF" w:rsidP="003276EF">
      <w:pPr>
        <w:widowControl w:val="0"/>
        <w:shd w:val="clear" w:color="auto" w:fill="FFFFFF"/>
        <w:autoSpaceDE w:val="0"/>
        <w:autoSpaceDN w:val="0"/>
        <w:adjustRightInd w:val="0"/>
        <w:spacing w:after="0" w:line="240" w:lineRule="auto"/>
        <w:ind w:right="420"/>
        <w:rPr>
          <w:rFonts w:ascii="Times New Roman" w:hAnsi="Times New Roman" w:cs="Times New Roman"/>
          <w:spacing w:val="2"/>
          <w:w w:val="102"/>
          <w:sz w:val="24"/>
          <w:szCs w:val="24"/>
        </w:rPr>
      </w:pPr>
      <w:proofErr w:type="spellStart"/>
      <w:r w:rsidRPr="003276EF">
        <w:rPr>
          <w:rFonts w:ascii="Times New Roman" w:hAnsi="Times New Roman" w:cs="Times New Roman"/>
          <w:spacing w:val="2"/>
          <w:w w:val="102"/>
          <w:sz w:val="24"/>
          <w:szCs w:val="24"/>
        </w:rPr>
        <w:t>Е.Поплянова</w:t>
      </w:r>
      <w:proofErr w:type="spellEnd"/>
      <w:r w:rsidRPr="003276EF">
        <w:rPr>
          <w:rFonts w:ascii="Times New Roman" w:hAnsi="Times New Roman" w:cs="Times New Roman"/>
          <w:spacing w:val="2"/>
          <w:w w:val="102"/>
          <w:sz w:val="24"/>
          <w:szCs w:val="24"/>
        </w:rPr>
        <w:t xml:space="preserve"> «</w:t>
      </w:r>
      <w:proofErr w:type="spellStart"/>
      <w:r w:rsidRPr="003276EF">
        <w:rPr>
          <w:rFonts w:ascii="Times New Roman" w:hAnsi="Times New Roman" w:cs="Times New Roman"/>
          <w:spacing w:val="2"/>
          <w:w w:val="102"/>
          <w:sz w:val="24"/>
          <w:szCs w:val="24"/>
        </w:rPr>
        <w:t>Милонга</w:t>
      </w:r>
      <w:proofErr w:type="spellEnd"/>
      <w:r w:rsidRPr="003276EF">
        <w:rPr>
          <w:rFonts w:ascii="Times New Roman" w:hAnsi="Times New Roman" w:cs="Times New Roman"/>
          <w:spacing w:val="2"/>
          <w:w w:val="102"/>
          <w:sz w:val="24"/>
          <w:szCs w:val="24"/>
        </w:rPr>
        <w:t>»</w:t>
      </w:r>
    </w:p>
    <w:p w:rsidR="003276EF" w:rsidRPr="003276EF" w:rsidRDefault="003276EF" w:rsidP="003276EF">
      <w:pPr>
        <w:shd w:val="clear" w:color="auto" w:fill="FFFFFF"/>
        <w:spacing w:after="0" w:line="240" w:lineRule="auto"/>
        <w:ind w:right="2957"/>
        <w:rPr>
          <w:rFonts w:ascii="Times New Roman" w:hAnsi="Times New Roman" w:cs="Times New Roman"/>
          <w:sz w:val="24"/>
          <w:szCs w:val="24"/>
        </w:rPr>
      </w:pPr>
      <w:proofErr w:type="spellStart"/>
      <w:r w:rsidRPr="003276EF">
        <w:rPr>
          <w:rFonts w:ascii="Times New Roman" w:hAnsi="Times New Roman" w:cs="Times New Roman"/>
          <w:sz w:val="24"/>
          <w:szCs w:val="24"/>
        </w:rPr>
        <w:t>Е.Поплянова</w:t>
      </w:r>
      <w:proofErr w:type="spellEnd"/>
      <w:r w:rsidRPr="003276EF">
        <w:rPr>
          <w:rFonts w:ascii="Times New Roman" w:hAnsi="Times New Roman" w:cs="Times New Roman"/>
          <w:sz w:val="24"/>
          <w:szCs w:val="24"/>
        </w:rPr>
        <w:t xml:space="preserve"> «Прелюдия №3» </w:t>
      </w:r>
    </w:p>
    <w:p w:rsidR="003276EF" w:rsidRPr="003276EF" w:rsidRDefault="003276EF" w:rsidP="003276EF">
      <w:pPr>
        <w:shd w:val="clear" w:color="auto" w:fill="FFFFFF"/>
        <w:spacing w:after="0" w:line="240" w:lineRule="auto"/>
        <w:ind w:right="1075"/>
        <w:rPr>
          <w:rFonts w:ascii="Times New Roman" w:hAnsi="Times New Roman" w:cs="Times New Roman"/>
          <w:sz w:val="24"/>
          <w:szCs w:val="24"/>
        </w:rPr>
      </w:pPr>
      <w:r w:rsidRPr="003276EF">
        <w:rPr>
          <w:rFonts w:ascii="Times New Roman" w:hAnsi="Times New Roman" w:cs="Times New Roman"/>
          <w:sz w:val="24"/>
          <w:szCs w:val="24"/>
        </w:rPr>
        <w:t xml:space="preserve">Б.Фомин, Обр. С.Орехова «В красной </w:t>
      </w:r>
      <w:proofErr w:type="spellStart"/>
      <w:r w:rsidRPr="003276EF">
        <w:rPr>
          <w:rFonts w:ascii="Times New Roman" w:hAnsi="Times New Roman" w:cs="Times New Roman"/>
          <w:sz w:val="24"/>
          <w:szCs w:val="24"/>
        </w:rPr>
        <w:t>рубашоночке</w:t>
      </w:r>
      <w:proofErr w:type="spellEnd"/>
      <w:r w:rsidRPr="003276EF">
        <w:rPr>
          <w:rFonts w:ascii="Times New Roman" w:hAnsi="Times New Roman" w:cs="Times New Roman"/>
          <w:sz w:val="24"/>
          <w:szCs w:val="24"/>
        </w:rPr>
        <w:t xml:space="preserve">»  </w:t>
      </w:r>
    </w:p>
    <w:p w:rsidR="003276EF" w:rsidRPr="003276EF" w:rsidRDefault="003276EF" w:rsidP="003276EF">
      <w:pPr>
        <w:shd w:val="clear" w:color="auto" w:fill="FFFFFF"/>
        <w:spacing w:after="0" w:line="240" w:lineRule="auto"/>
        <w:ind w:left="19"/>
        <w:rPr>
          <w:rFonts w:ascii="Times New Roman" w:hAnsi="Times New Roman" w:cs="Times New Roman"/>
          <w:bCs/>
          <w:spacing w:val="17"/>
          <w:sz w:val="24"/>
          <w:szCs w:val="24"/>
        </w:rPr>
      </w:pPr>
      <w:r w:rsidRPr="003276EF">
        <w:rPr>
          <w:rFonts w:ascii="Times New Roman" w:hAnsi="Times New Roman" w:cs="Times New Roman"/>
          <w:bCs/>
          <w:spacing w:val="17"/>
          <w:sz w:val="24"/>
          <w:szCs w:val="24"/>
        </w:rPr>
        <w:t xml:space="preserve">                                      </w:t>
      </w: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eastAsia="ar-SA"/>
        </w:rPr>
        <w:t>Примерная программа выступления:</w:t>
      </w:r>
    </w:p>
    <w:p w:rsidR="003276EF" w:rsidRPr="003276EF" w:rsidRDefault="003276EF" w:rsidP="003276EF">
      <w:pPr>
        <w:suppressAutoHyphens/>
        <w:spacing w:after="0" w:line="240" w:lineRule="auto"/>
        <w:rPr>
          <w:rFonts w:ascii="Times New Roman" w:eastAsia="Times New Roman" w:hAnsi="Times New Roman" w:cs="Times New Roman"/>
          <w:sz w:val="24"/>
          <w:szCs w:val="24"/>
          <w:lang w:eastAsia="ar-SA"/>
        </w:rPr>
      </w:pP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val="en-US" w:eastAsia="ar-SA"/>
        </w:rPr>
        <w:t>I</w:t>
      </w:r>
      <w:r w:rsidRPr="003276EF">
        <w:rPr>
          <w:rFonts w:ascii="Times New Roman" w:eastAsia="Times New Roman" w:hAnsi="Times New Roman" w:cs="Times New Roman"/>
          <w:b/>
          <w:sz w:val="24"/>
          <w:szCs w:val="24"/>
          <w:lang w:eastAsia="ar-SA"/>
        </w:rPr>
        <w:t xml:space="preserve"> полугодие –Концерт для родителей</w:t>
      </w:r>
    </w:p>
    <w:p w:rsidR="003276EF" w:rsidRPr="003276EF" w:rsidRDefault="003276EF" w:rsidP="003276EF">
      <w:pPr>
        <w:shd w:val="clear" w:color="auto" w:fill="FFFFFF"/>
        <w:spacing w:after="0" w:line="240" w:lineRule="auto"/>
        <w:ind w:left="958" w:right="420"/>
        <w:rPr>
          <w:rFonts w:ascii="Times New Roman" w:hAnsi="Times New Roman" w:cs="Times New Roman"/>
          <w:sz w:val="24"/>
          <w:szCs w:val="24"/>
        </w:rPr>
      </w:pPr>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А.Чазаррета</w:t>
      </w:r>
      <w:proofErr w:type="spellEnd"/>
      <w:r w:rsidRPr="003276EF">
        <w:rPr>
          <w:rFonts w:ascii="Times New Roman" w:hAnsi="Times New Roman" w:cs="Times New Roman"/>
          <w:sz w:val="24"/>
          <w:szCs w:val="24"/>
        </w:rPr>
        <w:t xml:space="preserve"> «Аргентинский вальс»</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3276EF">
        <w:rPr>
          <w:rFonts w:ascii="Times New Roman" w:hAnsi="Times New Roman" w:cs="Times New Roman"/>
          <w:sz w:val="24"/>
          <w:szCs w:val="24"/>
        </w:rPr>
        <w:t xml:space="preserve">                - </w:t>
      </w:r>
      <w:proofErr w:type="spellStart"/>
      <w:r w:rsidRPr="003276EF">
        <w:rPr>
          <w:rFonts w:ascii="Times New Roman" w:hAnsi="Times New Roman" w:cs="Times New Roman"/>
          <w:sz w:val="24"/>
          <w:szCs w:val="24"/>
        </w:rPr>
        <w:t>Ж.Б.Люлли</w:t>
      </w:r>
      <w:proofErr w:type="spellEnd"/>
      <w:r w:rsidRPr="003276EF">
        <w:rPr>
          <w:rFonts w:ascii="Times New Roman" w:hAnsi="Times New Roman" w:cs="Times New Roman"/>
          <w:sz w:val="24"/>
          <w:szCs w:val="24"/>
        </w:rPr>
        <w:t xml:space="preserve"> «Гавот» </w:t>
      </w:r>
    </w:p>
    <w:p w:rsidR="003276EF" w:rsidRPr="003276EF" w:rsidRDefault="003276EF" w:rsidP="003276EF">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3276EF">
        <w:rPr>
          <w:rFonts w:ascii="Times New Roman" w:hAnsi="Times New Roman" w:cs="Times New Roman"/>
          <w:sz w:val="24"/>
          <w:szCs w:val="24"/>
        </w:rPr>
        <w:t xml:space="preserve">                - </w:t>
      </w:r>
      <w:proofErr w:type="spellStart"/>
      <w:r w:rsidRPr="003276EF">
        <w:rPr>
          <w:rFonts w:ascii="Times New Roman" w:hAnsi="Times New Roman" w:cs="Times New Roman"/>
          <w:sz w:val="24"/>
          <w:szCs w:val="24"/>
        </w:rPr>
        <w:t>Х.Кардосо</w:t>
      </w:r>
      <w:proofErr w:type="spellEnd"/>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Милонга</w:t>
      </w:r>
      <w:proofErr w:type="spellEnd"/>
      <w:r w:rsidRPr="003276EF">
        <w:rPr>
          <w:rFonts w:ascii="Times New Roman" w:hAnsi="Times New Roman" w:cs="Times New Roman"/>
          <w:sz w:val="24"/>
          <w:szCs w:val="24"/>
        </w:rPr>
        <w:t>»</w:t>
      </w:r>
    </w:p>
    <w:p w:rsidR="003276EF" w:rsidRPr="003276EF" w:rsidRDefault="003276EF" w:rsidP="003276EF">
      <w:pPr>
        <w:suppressAutoHyphens/>
        <w:spacing w:after="0" w:line="240" w:lineRule="auto"/>
        <w:rPr>
          <w:rFonts w:ascii="Times New Roman" w:eastAsia="Times New Roman" w:hAnsi="Times New Roman" w:cs="Times New Roman"/>
          <w:sz w:val="24"/>
          <w:szCs w:val="24"/>
          <w:lang w:eastAsia="ar-SA"/>
        </w:rPr>
      </w:pPr>
    </w:p>
    <w:p w:rsidR="003276EF" w:rsidRPr="003276EF" w:rsidRDefault="003276EF" w:rsidP="003276EF">
      <w:pPr>
        <w:suppressAutoHyphens/>
        <w:spacing w:after="0" w:line="240" w:lineRule="auto"/>
        <w:rPr>
          <w:rFonts w:ascii="Times New Roman" w:eastAsia="Times New Roman" w:hAnsi="Times New Roman" w:cs="Times New Roman"/>
          <w:b/>
          <w:sz w:val="24"/>
          <w:szCs w:val="24"/>
          <w:lang w:eastAsia="ar-SA"/>
        </w:rPr>
      </w:pPr>
      <w:r w:rsidRPr="003276EF">
        <w:rPr>
          <w:rFonts w:ascii="Times New Roman" w:eastAsia="Times New Roman" w:hAnsi="Times New Roman" w:cs="Times New Roman"/>
          <w:b/>
          <w:sz w:val="24"/>
          <w:szCs w:val="24"/>
          <w:lang w:val="en-US" w:eastAsia="ar-SA"/>
        </w:rPr>
        <w:t>II</w:t>
      </w:r>
      <w:r w:rsidRPr="003276EF">
        <w:rPr>
          <w:rFonts w:ascii="Times New Roman" w:eastAsia="Times New Roman" w:hAnsi="Times New Roman" w:cs="Times New Roman"/>
          <w:b/>
          <w:sz w:val="24"/>
          <w:szCs w:val="24"/>
          <w:lang w:eastAsia="ar-SA"/>
        </w:rPr>
        <w:t xml:space="preserve"> полугодие –Академический концерт (Форма – Концерт для родителей)</w:t>
      </w:r>
    </w:p>
    <w:p w:rsidR="003276EF" w:rsidRPr="003276EF" w:rsidRDefault="003276EF" w:rsidP="003276EF">
      <w:pPr>
        <w:shd w:val="clear" w:color="auto" w:fill="FFFFFF"/>
        <w:spacing w:after="0" w:line="240" w:lineRule="auto"/>
        <w:ind w:right="420"/>
        <w:rPr>
          <w:rFonts w:ascii="Times New Roman" w:hAnsi="Times New Roman" w:cs="Times New Roman"/>
          <w:sz w:val="24"/>
          <w:szCs w:val="24"/>
        </w:rPr>
      </w:pPr>
      <w:r w:rsidRPr="003276EF">
        <w:rPr>
          <w:rFonts w:ascii="Times New Roman" w:eastAsia="Times New Roman" w:hAnsi="Times New Roman" w:cs="Times New Roman"/>
          <w:sz w:val="24"/>
          <w:szCs w:val="24"/>
          <w:lang w:eastAsia="ar-SA"/>
        </w:rPr>
        <w:t xml:space="preserve">                -</w:t>
      </w:r>
      <w:r w:rsidRPr="003276EF">
        <w:rPr>
          <w:rFonts w:ascii="Times New Roman" w:hAnsi="Times New Roman" w:cs="Times New Roman"/>
          <w:sz w:val="24"/>
          <w:szCs w:val="24"/>
        </w:rPr>
        <w:t xml:space="preserve"> </w:t>
      </w:r>
      <w:proofErr w:type="spellStart"/>
      <w:r w:rsidRPr="003276EF">
        <w:rPr>
          <w:rFonts w:ascii="Times New Roman" w:hAnsi="Times New Roman" w:cs="Times New Roman"/>
          <w:sz w:val="24"/>
          <w:szCs w:val="24"/>
        </w:rPr>
        <w:t>К.Фюрстенау</w:t>
      </w:r>
      <w:proofErr w:type="spellEnd"/>
      <w:r w:rsidRPr="003276EF">
        <w:rPr>
          <w:rFonts w:ascii="Times New Roman" w:hAnsi="Times New Roman" w:cs="Times New Roman"/>
          <w:sz w:val="24"/>
          <w:szCs w:val="24"/>
        </w:rPr>
        <w:t xml:space="preserve"> «Дуэт №2» </w:t>
      </w:r>
    </w:p>
    <w:p w:rsidR="003276EF" w:rsidRPr="003276EF" w:rsidRDefault="003276EF" w:rsidP="003276EF">
      <w:pPr>
        <w:shd w:val="clear" w:color="auto" w:fill="FFFFFF"/>
        <w:spacing w:after="0" w:line="240" w:lineRule="auto"/>
        <w:ind w:right="1075"/>
        <w:rPr>
          <w:rFonts w:ascii="Times New Roman" w:hAnsi="Times New Roman" w:cs="Times New Roman"/>
          <w:sz w:val="24"/>
          <w:szCs w:val="24"/>
        </w:rPr>
      </w:pPr>
      <w:r w:rsidRPr="003276EF">
        <w:rPr>
          <w:rFonts w:ascii="Times New Roman" w:hAnsi="Times New Roman" w:cs="Times New Roman"/>
          <w:sz w:val="24"/>
          <w:szCs w:val="24"/>
        </w:rPr>
        <w:t xml:space="preserve">                - Б.Фомин, Обр. С.Орехова «В красной </w:t>
      </w:r>
      <w:proofErr w:type="spellStart"/>
      <w:r w:rsidRPr="003276EF">
        <w:rPr>
          <w:rFonts w:ascii="Times New Roman" w:hAnsi="Times New Roman" w:cs="Times New Roman"/>
          <w:sz w:val="24"/>
          <w:szCs w:val="24"/>
        </w:rPr>
        <w:t>рубашоночке</w:t>
      </w:r>
      <w:proofErr w:type="spellEnd"/>
      <w:r w:rsidRPr="003276EF">
        <w:rPr>
          <w:rFonts w:ascii="Times New Roman" w:hAnsi="Times New Roman" w:cs="Times New Roman"/>
          <w:sz w:val="24"/>
          <w:szCs w:val="24"/>
        </w:rPr>
        <w:t xml:space="preserve">»  </w:t>
      </w:r>
    </w:p>
    <w:p w:rsidR="003276EF" w:rsidRPr="003276EF" w:rsidRDefault="003276EF" w:rsidP="003276EF">
      <w:pPr>
        <w:shd w:val="clear" w:color="auto" w:fill="FFFFFF"/>
        <w:spacing w:after="0" w:line="240" w:lineRule="auto"/>
        <w:ind w:right="1255"/>
        <w:rPr>
          <w:rFonts w:ascii="Times New Roman" w:hAnsi="Times New Roman" w:cs="Times New Roman"/>
          <w:sz w:val="24"/>
          <w:szCs w:val="24"/>
        </w:rPr>
      </w:pPr>
      <w:r w:rsidRPr="003276EF">
        <w:rPr>
          <w:rFonts w:ascii="Times New Roman" w:hAnsi="Times New Roman" w:cs="Times New Roman"/>
          <w:sz w:val="24"/>
          <w:szCs w:val="24"/>
        </w:rPr>
        <w:t xml:space="preserve">                - </w:t>
      </w:r>
      <w:proofErr w:type="spellStart"/>
      <w:r w:rsidRPr="003276EF">
        <w:rPr>
          <w:rFonts w:ascii="Times New Roman" w:hAnsi="Times New Roman" w:cs="Times New Roman"/>
          <w:sz w:val="24"/>
          <w:szCs w:val="24"/>
        </w:rPr>
        <w:t>С.Джоплин</w:t>
      </w:r>
      <w:proofErr w:type="spellEnd"/>
      <w:r w:rsidRPr="003276EF">
        <w:rPr>
          <w:rFonts w:ascii="Times New Roman" w:hAnsi="Times New Roman" w:cs="Times New Roman"/>
          <w:sz w:val="24"/>
          <w:szCs w:val="24"/>
        </w:rPr>
        <w:t xml:space="preserve"> «Регтайм»</w:t>
      </w:r>
    </w:p>
    <w:p w:rsidR="003276EF" w:rsidRPr="003276EF" w:rsidRDefault="003276EF" w:rsidP="003276EF">
      <w:pPr>
        <w:shd w:val="clear" w:color="auto" w:fill="FFFFFF"/>
        <w:spacing w:after="0" w:line="240" w:lineRule="auto"/>
        <w:ind w:right="422"/>
        <w:rPr>
          <w:rFonts w:ascii="Times New Roman" w:hAnsi="Times New Roman" w:cs="Times New Roman"/>
          <w:sz w:val="24"/>
          <w:szCs w:val="24"/>
        </w:rPr>
      </w:pPr>
    </w:p>
    <w:p w:rsidR="00E32EAF" w:rsidRPr="00D34A0A" w:rsidRDefault="00E32EAF" w:rsidP="00D34A0A">
      <w:pPr>
        <w:widowControl w:val="0"/>
        <w:autoSpaceDE w:val="0"/>
        <w:autoSpaceDN w:val="0"/>
        <w:adjustRightInd w:val="0"/>
        <w:spacing w:after="120" w:line="240" w:lineRule="auto"/>
        <w:rPr>
          <w:rFonts w:ascii="Times New Roman" w:eastAsia="Times New Roman" w:hAnsi="Times New Roman" w:cs="Times New Roman"/>
          <w:sz w:val="24"/>
          <w:szCs w:val="24"/>
          <w:lang w:eastAsia="ru-RU"/>
        </w:rPr>
      </w:pPr>
    </w:p>
    <w:p w:rsidR="00266BA8" w:rsidRPr="00266BA8" w:rsidRDefault="00266BA8" w:rsidP="00266BA8">
      <w:pPr>
        <w:pStyle w:val="a6"/>
        <w:numPr>
          <w:ilvl w:val="0"/>
          <w:numId w:val="2"/>
        </w:numPr>
        <w:tabs>
          <w:tab w:val="left" w:pos="841"/>
          <w:tab w:val="left" w:leader="dot" w:pos="10206"/>
        </w:tabs>
        <w:ind w:right="20"/>
        <w:jc w:val="both"/>
        <w:rPr>
          <w:color w:val="000000"/>
          <w:lang w:eastAsia="ru-RU"/>
        </w:rPr>
      </w:pPr>
      <w:r>
        <w:rPr>
          <w:b/>
          <w:bCs/>
          <w:iCs/>
          <w:sz w:val="28"/>
          <w:szCs w:val="28"/>
        </w:rPr>
        <w:tab/>
        <w:t xml:space="preserve">III. </w:t>
      </w:r>
      <w:r w:rsidRPr="00266BA8">
        <w:rPr>
          <w:b/>
          <w:bCs/>
          <w:iCs/>
          <w:sz w:val="28"/>
          <w:szCs w:val="28"/>
        </w:rPr>
        <w:t>Требования к уровню подготовки учащихся.</w:t>
      </w:r>
    </w:p>
    <w:p w:rsidR="00266BA8" w:rsidRPr="00266BA8" w:rsidRDefault="00266BA8" w:rsidP="00266BA8">
      <w:pPr>
        <w:pStyle w:val="a6"/>
        <w:numPr>
          <w:ilvl w:val="0"/>
          <w:numId w:val="2"/>
        </w:numPr>
        <w:tabs>
          <w:tab w:val="left" w:pos="841"/>
          <w:tab w:val="left" w:leader="dot" w:pos="10206"/>
        </w:tabs>
        <w:ind w:right="20"/>
        <w:jc w:val="both"/>
        <w:rPr>
          <w:color w:val="000000"/>
          <w:lang w:eastAsia="ru-RU"/>
        </w:rPr>
      </w:pPr>
    </w:p>
    <w:p w:rsidR="00987B47" w:rsidRPr="00987B47" w:rsidRDefault="00987B47" w:rsidP="00266BA8">
      <w:pPr>
        <w:pStyle w:val="a6"/>
        <w:numPr>
          <w:ilvl w:val="0"/>
          <w:numId w:val="2"/>
        </w:numPr>
        <w:tabs>
          <w:tab w:val="left" w:pos="841"/>
          <w:tab w:val="left" w:leader="dot" w:pos="10206"/>
        </w:tabs>
        <w:ind w:right="20"/>
        <w:jc w:val="both"/>
        <w:rPr>
          <w:color w:val="000000"/>
          <w:lang w:eastAsia="ru-RU"/>
        </w:rPr>
      </w:pPr>
      <w:r w:rsidRPr="00987B47">
        <w:rPr>
          <w:color w:val="000000"/>
          <w:lang w:eastAsia="ru-RU"/>
        </w:rPr>
        <w:t>Объем знаний, умений и навыков, приобретаемых обучающимся в процессе освоения учебного предмета:</w:t>
      </w:r>
    </w:p>
    <w:p w:rsidR="00987B47" w:rsidRPr="00E32EAF" w:rsidRDefault="00987B47" w:rsidP="00E32EAF">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color w:val="FF0000"/>
          <w:sz w:val="24"/>
          <w:szCs w:val="24"/>
          <w:lang w:eastAsia="ar-SA"/>
        </w:rPr>
      </w:pPr>
    </w:p>
    <w:p w:rsidR="00987B47" w:rsidRPr="00987B47" w:rsidRDefault="00987B47" w:rsidP="00987B47">
      <w:pPr>
        <w:pStyle w:val="a6"/>
        <w:widowControl w:val="0"/>
        <w:numPr>
          <w:ilvl w:val="0"/>
          <w:numId w:val="2"/>
        </w:numPr>
        <w:shd w:val="clear" w:color="auto" w:fill="FFFFFF"/>
        <w:tabs>
          <w:tab w:val="left" w:pos="881"/>
        </w:tabs>
        <w:autoSpaceDE w:val="0"/>
        <w:autoSpaceDN w:val="0"/>
        <w:adjustRightInd w:val="0"/>
        <w:jc w:val="both"/>
        <w:rPr>
          <w:lang w:eastAsia="ru-RU"/>
        </w:rPr>
      </w:pPr>
      <w:r>
        <w:t>1. С</w:t>
      </w:r>
      <w:r w:rsidRPr="00C83738">
        <w:t>формированный комплекс навыков и умений в области коллективного</w:t>
      </w:r>
      <w:r w:rsidRPr="00C83738">
        <w:br/>
        <w:t xml:space="preserve">творчества - ансамблевого исполнительства, позволяющий демонстрировать </w:t>
      </w:r>
      <w:r>
        <w:t xml:space="preserve">в </w:t>
      </w:r>
      <w:r w:rsidRPr="00C83738">
        <w:lastRenderedPageBreak/>
        <w:t>ансамблевой</w:t>
      </w:r>
      <w:r>
        <w:t xml:space="preserve">  </w:t>
      </w:r>
      <w:r w:rsidRPr="00C83738">
        <w:t xml:space="preserve">игре    единство    исполнительских    намерений    и    </w:t>
      </w:r>
      <w:r>
        <w:t xml:space="preserve">реализацию </w:t>
      </w:r>
      <w:r w:rsidRPr="00C83738">
        <w:t>исполнительского замысла;</w:t>
      </w:r>
      <w:r w:rsidRPr="00987B47">
        <w:rPr>
          <w:spacing w:val="2"/>
          <w:lang w:eastAsia="ru-RU"/>
        </w:rPr>
        <w:t xml:space="preserve"> - знания художественно-эстетических, технических особенностей, характерных</w:t>
      </w:r>
      <w:r w:rsidRPr="00987B47">
        <w:rPr>
          <w:spacing w:val="2"/>
          <w:lang w:eastAsia="ru-RU"/>
        </w:rPr>
        <w:br/>
      </w:r>
      <w:r w:rsidRPr="00987B47">
        <w:rPr>
          <w:lang w:eastAsia="ru-RU"/>
        </w:rPr>
        <w:t>для ансамблевого и (или) оркестрового исполнительства;</w:t>
      </w:r>
    </w:p>
    <w:p w:rsidR="00987B47" w:rsidRPr="00987B47" w:rsidRDefault="00987B47" w:rsidP="00987B47">
      <w:pPr>
        <w:pStyle w:val="a6"/>
        <w:widowControl w:val="0"/>
        <w:numPr>
          <w:ilvl w:val="0"/>
          <w:numId w:val="2"/>
        </w:numPr>
        <w:shd w:val="clear" w:color="auto" w:fill="FFFFFF"/>
        <w:tabs>
          <w:tab w:val="left" w:pos="881"/>
        </w:tabs>
        <w:autoSpaceDE w:val="0"/>
        <w:autoSpaceDN w:val="0"/>
        <w:adjustRightInd w:val="0"/>
        <w:jc w:val="both"/>
        <w:rPr>
          <w:lang w:eastAsia="ru-RU"/>
        </w:rPr>
      </w:pPr>
      <w:r w:rsidRPr="00987B47">
        <w:rPr>
          <w:spacing w:val="-1"/>
          <w:lang w:eastAsia="ru-RU"/>
        </w:rPr>
        <w:t>-знания музыкальной терминологии;</w:t>
      </w:r>
    </w:p>
    <w:p w:rsidR="00987B47" w:rsidRPr="00987B47" w:rsidRDefault="00987B47" w:rsidP="00987B47">
      <w:pPr>
        <w:pStyle w:val="a6"/>
        <w:numPr>
          <w:ilvl w:val="0"/>
          <w:numId w:val="2"/>
        </w:numPr>
        <w:shd w:val="clear" w:color="auto" w:fill="FFFFFF"/>
        <w:jc w:val="both"/>
        <w:rPr>
          <w:lang w:eastAsia="ru-RU"/>
        </w:rPr>
      </w:pPr>
      <w:r w:rsidRPr="00987B47">
        <w:rPr>
          <w:spacing w:val="-1"/>
          <w:lang w:eastAsia="ru-RU"/>
        </w:rPr>
        <w:t>- умения     грамотно     исполнять     музыкальные     произведения     в ансамбле/оркестре на инструменте;</w:t>
      </w:r>
    </w:p>
    <w:p w:rsidR="00987B47" w:rsidRPr="00987B47" w:rsidRDefault="00987B47" w:rsidP="00987B47">
      <w:pPr>
        <w:pStyle w:val="a6"/>
        <w:numPr>
          <w:ilvl w:val="0"/>
          <w:numId w:val="2"/>
        </w:numPr>
        <w:shd w:val="clear" w:color="auto" w:fill="FFFFFF"/>
        <w:tabs>
          <w:tab w:val="left" w:pos="895"/>
        </w:tabs>
        <w:jc w:val="both"/>
        <w:rPr>
          <w:lang w:eastAsia="ru-RU"/>
        </w:rPr>
      </w:pPr>
      <w:r w:rsidRPr="00987B47">
        <w:rPr>
          <w:lang w:eastAsia="ru-RU"/>
        </w:rPr>
        <w:t>- умения чтения нотного материала с листа</w:t>
      </w:r>
      <w:r w:rsidRPr="00987B47">
        <w:rPr>
          <w:spacing w:val="-1"/>
          <w:lang w:eastAsia="ru-RU"/>
        </w:rPr>
        <w:t>;</w:t>
      </w:r>
    </w:p>
    <w:p w:rsidR="00987B47" w:rsidRPr="00987B47" w:rsidRDefault="00987B47" w:rsidP="00987B47">
      <w:pPr>
        <w:pStyle w:val="a6"/>
        <w:widowControl w:val="0"/>
        <w:numPr>
          <w:ilvl w:val="0"/>
          <w:numId w:val="2"/>
        </w:numPr>
        <w:shd w:val="clear" w:color="auto" w:fill="FFFFFF"/>
        <w:tabs>
          <w:tab w:val="left" w:pos="1008"/>
        </w:tabs>
        <w:autoSpaceDE w:val="0"/>
        <w:autoSpaceDN w:val="0"/>
        <w:adjustRightInd w:val="0"/>
        <w:jc w:val="both"/>
        <w:rPr>
          <w:lang w:eastAsia="ru-RU"/>
        </w:rPr>
      </w:pPr>
      <w:r w:rsidRPr="00987B47">
        <w:rPr>
          <w:spacing w:val="-1"/>
          <w:lang w:eastAsia="ru-RU"/>
        </w:rPr>
        <w:t>- умения   создавать   художественный   образ   при   исполнении   музыкального</w:t>
      </w:r>
      <w:r w:rsidRPr="00987B47">
        <w:rPr>
          <w:spacing w:val="-1"/>
          <w:lang w:eastAsia="ru-RU"/>
        </w:rPr>
        <w:br/>
        <w:t>произведения в коллективе;</w:t>
      </w:r>
    </w:p>
    <w:p w:rsidR="00987B47" w:rsidRPr="00987B47" w:rsidRDefault="00987B47" w:rsidP="00987B47">
      <w:pPr>
        <w:pStyle w:val="a6"/>
        <w:widowControl w:val="0"/>
        <w:numPr>
          <w:ilvl w:val="0"/>
          <w:numId w:val="2"/>
        </w:numPr>
        <w:shd w:val="clear" w:color="auto" w:fill="FFFFFF"/>
        <w:tabs>
          <w:tab w:val="left" w:pos="898"/>
        </w:tabs>
        <w:autoSpaceDE w:val="0"/>
        <w:autoSpaceDN w:val="0"/>
        <w:adjustRightInd w:val="0"/>
        <w:spacing w:before="5"/>
        <w:jc w:val="both"/>
        <w:rPr>
          <w:lang w:eastAsia="ru-RU"/>
        </w:rPr>
      </w:pPr>
      <w:r w:rsidRPr="00987B47">
        <w:rPr>
          <w:spacing w:val="1"/>
          <w:lang w:eastAsia="ru-RU"/>
        </w:rPr>
        <w:t>- умения взаимодействовать друг с другом при исполнении произведения;</w:t>
      </w:r>
    </w:p>
    <w:p w:rsidR="00987B47" w:rsidRPr="00987B47" w:rsidRDefault="00987B47" w:rsidP="00987B47">
      <w:pPr>
        <w:pStyle w:val="a6"/>
        <w:widowControl w:val="0"/>
        <w:numPr>
          <w:ilvl w:val="0"/>
          <w:numId w:val="2"/>
        </w:numPr>
        <w:shd w:val="clear" w:color="auto" w:fill="FFFFFF"/>
        <w:tabs>
          <w:tab w:val="left" w:pos="857"/>
        </w:tabs>
        <w:autoSpaceDE w:val="0"/>
        <w:autoSpaceDN w:val="0"/>
        <w:adjustRightInd w:val="0"/>
        <w:ind w:right="518"/>
        <w:jc w:val="both"/>
        <w:rPr>
          <w:spacing w:val="-2"/>
          <w:lang w:eastAsia="ru-RU"/>
        </w:rPr>
      </w:pPr>
      <w:r w:rsidRPr="00987B47">
        <w:rPr>
          <w:spacing w:val="-2"/>
          <w:lang w:eastAsia="ru-RU"/>
        </w:rPr>
        <w:t>- навыков публичных выступлений (ансамблевых).</w:t>
      </w:r>
    </w:p>
    <w:p w:rsidR="00987B47" w:rsidRPr="00C83738" w:rsidRDefault="00987B47" w:rsidP="00987B47">
      <w:pPr>
        <w:pStyle w:val="a6"/>
        <w:numPr>
          <w:ilvl w:val="0"/>
          <w:numId w:val="2"/>
        </w:numPr>
        <w:jc w:val="both"/>
      </w:pPr>
    </w:p>
    <w:p w:rsidR="00987B47" w:rsidRPr="00C83738" w:rsidRDefault="00987B47" w:rsidP="00987B47">
      <w:pPr>
        <w:pStyle w:val="a6"/>
        <w:numPr>
          <w:ilvl w:val="0"/>
          <w:numId w:val="2"/>
        </w:numPr>
        <w:jc w:val="both"/>
      </w:pPr>
      <w:r>
        <w:t>2. З</w:t>
      </w:r>
      <w:r w:rsidRPr="00C83738">
        <w:t xml:space="preserve">нание   ансамблевого   репертуара,   способствующее   воспитанию   </w:t>
      </w:r>
      <w:r>
        <w:t xml:space="preserve">на </w:t>
      </w:r>
      <w:r w:rsidRPr="00C83738">
        <w:t>разнообразной</w:t>
      </w:r>
      <w:r>
        <w:t xml:space="preserve"> </w:t>
      </w:r>
      <w:r w:rsidRPr="00C83738">
        <w:t>литературе способностей к коллективному творчеству;</w:t>
      </w:r>
    </w:p>
    <w:p w:rsidR="00987B47" w:rsidRPr="00C83738" w:rsidRDefault="00987B47" w:rsidP="00987B47">
      <w:pPr>
        <w:pStyle w:val="a6"/>
        <w:numPr>
          <w:ilvl w:val="0"/>
          <w:numId w:val="2"/>
        </w:numPr>
        <w:jc w:val="both"/>
      </w:pPr>
      <w:r>
        <w:t>3. Н</w:t>
      </w:r>
      <w:r w:rsidRPr="00C83738">
        <w:t>авыки по решению музыкально-исполнительских задач ансам</w:t>
      </w:r>
      <w:r>
        <w:t xml:space="preserve">блевого </w:t>
      </w:r>
      <w:r w:rsidRPr="00C83738">
        <w:t xml:space="preserve">исполнительства,       обусловленные       художественным       содержанием       </w:t>
      </w:r>
      <w:r>
        <w:t xml:space="preserve">и </w:t>
      </w:r>
      <w:r w:rsidRPr="00C83738">
        <w:t>особенностями формы, жанра и</w:t>
      </w:r>
      <w:r>
        <w:t xml:space="preserve"> </w:t>
      </w:r>
      <w:r w:rsidRPr="00C83738">
        <w:t>стиля музыкального произведения.</w:t>
      </w:r>
    </w:p>
    <w:p w:rsidR="00E32EAF" w:rsidRPr="00E32EAF" w:rsidRDefault="00E32EAF" w:rsidP="00E32EAF">
      <w:pPr>
        <w:numPr>
          <w:ilvl w:val="0"/>
          <w:numId w:val="2"/>
        </w:numPr>
        <w:suppressAutoHyphens/>
        <w:spacing w:after="0" w:line="240" w:lineRule="auto"/>
        <w:contextualSpacing/>
        <w:rPr>
          <w:rFonts w:ascii="Times New Roman" w:eastAsia="Times New Roman" w:hAnsi="Times New Roman" w:cs="Times New Roman"/>
          <w:color w:val="FF0000"/>
          <w:sz w:val="24"/>
          <w:szCs w:val="24"/>
          <w:lang w:eastAsia="ar-SA"/>
        </w:rPr>
      </w:pPr>
    </w:p>
    <w:p w:rsidR="00987B47" w:rsidRPr="00987B47" w:rsidRDefault="00266BA8" w:rsidP="00E32EAF">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r w:rsidRPr="00266BA8">
        <w:rPr>
          <w:rFonts w:ascii="Times New Roman" w:eastAsia="Times New Roman" w:hAnsi="Times New Roman" w:cs="Times New Roman"/>
          <w:b/>
          <w:bCs/>
          <w:iCs/>
          <w:sz w:val="24"/>
          <w:szCs w:val="24"/>
          <w:lang w:eastAsia="ar-SA"/>
        </w:rPr>
        <w:t>IV. Формы и методы контроля. Система оценок.</w:t>
      </w:r>
    </w:p>
    <w:p w:rsidR="00987B47" w:rsidRPr="00987B47" w:rsidRDefault="00987B47" w:rsidP="00987B47">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87B47">
        <w:rPr>
          <w:rFonts w:ascii="Times New Roman" w:eastAsia="Times New Roman" w:hAnsi="Times New Roman" w:cs="Times New Roman"/>
          <w:b/>
          <w:bCs/>
          <w:spacing w:val="7"/>
          <w:sz w:val="24"/>
          <w:szCs w:val="24"/>
          <w:lang w:eastAsia="ru-RU"/>
        </w:rPr>
        <w:t xml:space="preserve">Система и критерии оценок промежуточной аттестации результатов освоения </w:t>
      </w:r>
      <w:r>
        <w:rPr>
          <w:rFonts w:ascii="Times New Roman" w:eastAsia="Times New Roman" w:hAnsi="Times New Roman" w:cs="Times New Roman"/>
          <w:b/>
          <w:bCs/>
          <w:spacing w:val="7"/>
          <w:sz w:val="24"/>
          <w:szCs w:val="24"/>
          <w:lang w:eastAsia="ru-RU"/>
        </w:rPr>
        <w:t>учебного предмета</w:t>
      </w:r>
      <w:r w:rsidRPr="00987B47">
        <w:rPr>
          <w:rFonts w:ascii="Times New Roman" w:eastAsia="Times New Roman" w:hAnsi="Times New Roman" w:cs="Times New Roman"/>
          <w:b/>
          <w:bCs/>
          <w:spacing w:val="7"/>
          <w:sz w:val="24"/>
          <w:szCs w:val="24"/>
          <w:lang w:eastAsia="ru-RU"/>
        </w:rPr>
        <w:t xml:space="preserve"> обучающимися</w:t>
      </w:r>
    </w:p>
    <w:p w:rsidR="00987B47" w:rsidRPr="00D34A0A" w:rsidRDefault="00987B47" w:rsidP="00987B47">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ab/>
      </w:r>
    </w:p>
    <w:p w:rsidR="00987B47" w:rsidRPr="00D34A0A" w:rsidRDefault="00987B47" w:rsidP="005610FC">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w:t>
      </w:r>
      <w:r w:rsidR="002C03F5">
        <w:rPr>
          <w:rFonts w:ascii="Times New Roman" w:eastAsia="Times New Roman" w:hAnsi="Times New Roman" w:cs="Times New Roman"/>
          <w:color w:val="000000"/>
          <w:sz w:val="24"/>
          <w:szCs w:val="24"/>
          <w:lang w:eastAsia="ru-RU"/>
        </w:rPr>
        <w:t xml:space="preserve">и </w:t>
      </w:r>
      <w:r w:rsidRPr="00D34A0A">
        <w:rPr>
          <w:rFonts w:ascii="Times New Roman" w:eastAsia="Times New Roman" w:hAnsi="Times New Roman" w:cs="Times New Roman"/>
          <w:color w:val="000000"/>
          <w:sz w:val="24"/>
          <w:szCs w:val="24"/>
          <w:lang w:eastAsia="ru-RU"/>
        </w:rPr>
        <w:t>промежуточную  аттестацию обучающихся.</w:t>
      </w:r>
    </w:p>
    <w:p w:rsidR="00987B47" w:rsidRPr="00D34A0A" w:rsidRDefault="00987B47" w:rsidP="005610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w:t>
      </w:r>
      <w:r>
        <w:rPr>
          <w:rFonts w:ascii="Times New Roman" w:eastAsia="Times New Roman" w:hAnsi="Times New Roman" w:cs="Times New Roman"/>
          <w:color w:val="000000"/>
          <w:sz w:val="24"/>
          <w:szCs w:val="24"/>
          <w:lang w:eastAsia="ru-RU"/>
        </w:rPr>
        <w:t>, концерты для родителей</w:t>
      </w:r>
      <w:r w:rsidRPr="00D34A0A">
        <w:rPr>
          <w:rFonts w:ascii="Times New Roman" w:eastAsia="Times New Roman" w:hAnsi="Times New Roman" w:cs="Times New Roman"/>
          <w:color w:val="000000"/>
          <w:sz w:val="24"/>
          <w:szCs w:val="24"/>
          <w:lang w:eastAsia="ru-RU"/>
        </w:rPr>
        <w:t>. Текущий контроль успеваемости обучающихся проводится в счет аудиторного времени, предусмотренного на учебный предмет.</w:t>
      </w:r>
    </w:p>
    <w:p w:rsidR="00987B47" w:rsidRDefault="00987B47" w:rsidP="005610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w:t>
      </w:r>
      <w:r>
        <w:rPr>
          <w:rFonts w:ascii="Times New Roman" w:eastAsia="Times New Roman" w:hAnsi="Times New Roman" w:cs="Times New Roman"/>
          <w:color w:val="000000"/>
          <w:sz w:val="24"/>
          <w:szCs w:val="24"/>
          <w:lang w:eastAsia="ru-RU"/>
        </w:rPr>
        <w:t>(Академических концертов)</w:t>
      </w:r>
      <w:r w:rsidRPr="00D34A0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Контрольные уроки </w:t>
      </w:r>
      <w:r w:rsidRPr="00D34A0A">
        <w:rPr>
          <w:rFonts w:ascii="Times New Roman" w:eastAsia="Times New Roman" w:hAnsi="Times New Roman" w:cs="Times New Roman"/>
          <w:color w:val="000000"/>
          <w:sz w:val="24"/>
          <w:szCs w:val="24"/>
          <w:lang w:eastAsia="ru-RU"/>
        </w:rPr>
        <w:t xml:space="preserve">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w:t>
      </w:r>
      <w:r>
        <w:rPr>
          <w:rFonts w:ascii="Times New Roman" w:eastAsia="Times New Roman" w:hAnsi="Times New Roman" w:cs="Times New Roman"/>
          <w:color w:val="000000"/>
          <w:sz w:val="24"/>
          <w:szCs w:val="24"/>
          <w:lang w:eastAsia="ru-RU"/>
        </w:rPr>
        <w:t xml:space="preserve"> не предусмотрен.</w:t>
      </w:r>
    </w:p>
    <w:p w:rsidR="00987B47" w:rsidRPr="00D34A0A" w:rsidRDefault="00987B47" w:rsidP="005610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87B47" w:rsidRPr="00D34A0A" w:rsidRDefault="00987B47" w:rsidP="005610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Pr>
          <w:rFonts w:ascii="Times New Roman" w:eastAsia="Times New Roman" w:hAnsi="Times New Roman" w:cs="Times New Roman"/>
          <w:color w:val="000000"/>
          <w:sz w:val="24"/>
          <w:szCs w:val="24"/>
          <w:lang w:eastAsia="ru-RU"/>
        </w:rPr>
        <w:t xml:space="preserve">Народные </w:t>
      </w:r>
      <w:r w:rsidRPr="00D34A0A">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87B47" w:rsidRPr="00D34A0A" w:rsidRDefault="00987B47" w:rsidP="005610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87B47" w:rsidRPr="00D34A0A" w:rsidRDefault="00987B47" w:rsidP="005610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87B47" w:rsidRPr="00D34A0A" w:rsidRDefault="00987B47" w:rsidP="00987B47">
      <w:pPr>
        <w:rPr>
          <w:rFonts w:ascii="Times New Roman" w:eastAsia="Times New Roman" w:hAnsi="Times New Roman" w:cs="Times New Roman"/>
          <w:sz w:val="24"/>
          <w:szCs w:val="24"/>
          <w:lang w:eastAsia="ru-RU"/>
        </w:rPr>
      </w:pPr>
    </w:p>
    <w:p w:rsidR="00273F78" w:rsidRPr="00273F78" w:rsidRDefault="00273F78" w:rsidP="002B77BC">
      <w:pPr>
        <w:ind w:left="284"/>
        <w:rPr>
          <w:rFonts w:ascii="Times New Roman" w:eastAsia="Calibri" w:hAnsi="Times New Roman" w:cs="Times New Roman"/>
          <w:b/>
          <w:sz w:val="24"/>
          <w:szCs w:val="24"/>
        </w:rPr>
      </w:pPr>
      <w:r w:rsidRPr="00273F78">
        <w:rPr>
          <w:rFonts w:ascii="Times New Roman" w:eastAsia="Calibri" w:hAnsi="Times New Roman" w:cs="Times New Roman"/>
          <w:b/>
          <w:sz w:val="24"/>
          <w:szCs w:val="24"/>
        </w:rPr>
        <w:t>Критерии оценок уровня знаний учащихся по предметам музыкального коллективного исполнительства  ДШИ им. П.А.Серебрякова  при  промежуточной аттестации.</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5 «отлично»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Times New Roman" w:hAnsi="Times New Roman" w:cs="Times New Roman"/>
          <w:sz w:val="24"/>
          <w:szCs w:val="24"/>
          <w:lang w:eastAsia="ru-RU"/>
        </w:rPr>
        <w:t xml:space="preserve">Исполняемый материал звучит в характере, выразительно. сбалансированное  звучание между голосами (партиями). Творческие намерения в создании художественного образа произведения реализуются совместно. </w:t>
      </w:r>
      <w:r w:rsidRPr="00273F78">
        <w:rPr>
          <w:rFonts w:ascii="Times New Roman" w:eastAsia="Calibri" w:hAnsi="Times New Roman" w:cs="Times New Roman"/>
          <w:sz w:val="24"/>
          <w:szCs w:val="24"/>
        </w:rPr>
        <w:t>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p w:rsidR="00273F78" w:rsidRPr="00273F78" w:rsidRDefault="00273F78" w:rsidP="00273F78">
      <w:pPr>
        <w:spacing w:after="0"/>
        <w:jc w:val="both"/>
        <w:rPr>
          <w:rFonts w:ascii="Times New Roman" w:eastAsia="Calibri" w:hAnsi="Times New Roman" w:cs="Times New Roman"/>
          <w:sz w:val="16"/>
          <w:szCs w:val="16"/>
        </w:rPr>
      </w:pP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 5- «отлично минус»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в творческом коллективе.</w:t>
      </w:r>
    </w:p>
    <w:p w:rsidR="00273F78" w:rsidRPr="00273F78" w:rsidRDefault="00273F78" w:rsidP="00273F78">
      <w:pPr>
        <w:spacing w:after="0"/>
        <w:jc w:val="both"/>
        <w:rPr>
          <w:rFonts w:ascii="Times New Roman" w:eastAsia="Calibri" w:hAnsi="Times New Roman" w:cs="Times New Roman"/>
          <w:sz w:val="16"/>
          <w:szCs w:val="16"/>
        </w:rPr>
      </w:pP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4+ «хорошо плюс»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Образное исполнение программы с отношением, в правильных темпах, но с небольшими динамическими потерями в ансамблевом исполнении.</w:t>
      </w:r>
    </w:p>
    <w:p w:rsidR="00273F78" w:rsidRPr="00273F78" w:rsidRDefault="00273F78" w:rsidP="00273F78">
      <w:pPr>
        <w:spacing w:after="0"/>
        <w:jc w:val="both"/>
        <w:rPr>
          <w:rFonts w:ascii="Times New Roman" w:eastAsia="Calibri" w:hAnsi="Times New Roman" w:cs="Times New Roman"/>
          <w:sz w:val="24"/>
          <w:szCs w:val="24"/>
        </w:rPr>
      </w:pP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4 «хорошо»   </w:t>
      </w:r>
    </w:p>
    <w:p w:rsidR="00273F78" w:rsidRPr="00273F78" w:rsidRDefault="00273F78" w:rsidP="00273F78">
      <w:pPr>
        <w:spacing w:after="0"/>
        <w:jc w:val="both"/>
        <w:rPr>
          <w:rFonts w:ascii="Times New Roman" w:eastAsia="Times New Roman" w:hAnsi="Times New Roman" w:cs="Times New Roman"/>
          <w:sz w:val="24"/>
          <w:szCs w:val="24"/>
          <w:lang w:eastAsia="ru-RU"/>
        </w:rPr>
      </w:pPr>
      <w:r w:rsidRPr="00273F78">
        <w:rPr>
          <w:rFonts w:ascii="Times New Roman" w:eastAsia="Calibri" w:hAnsi="Times New Roman" w:cs="Times New Roman"/>
          <w:sz w:val="24"/>
          <w:szCs w:val="24"/>
        </w:rPr>
        <w:t xml:space="preserve">Уверенное исполнение, с хорошо проработанным текстом, но без яркой сценической подачи. </w:t>
      </w:r>
      <w:r w:rsidRPr="00273F78">
        <w:rPr>
          <w:rFonts w:ascii="Times New Roman" w:eastAsia="Times New Roman" w:hAnsi="Times New Roman" w:cs="Times New Roman"/>
          <w:sz w:val="24"/>
          <w:szCs w:val="24"/>
          <w:lang w:eastAsia="ru-RU"/>
        </w:rPr>
        <w:t xml:space="preserve">Грамотное, стилистически правильное исполнение. Характер и художественный образ произведений соответствуют замыслу  композитора. </w:t>
      </w:r>
    </w:p>
    <w:p w:rsidR="00273F78" w:rsidRPr="00273F78" w:rsidRDefault="00273F78" w:rsidP="00273F78">
      <w:pPr>
        <w:spacing w:after="0"/>
        <w:jc w:val="both"/>
        <w:rPr>
          <w:rFonts w:ascii="Times New Roman" w:eastAsia="Calibri" w:hAnsi="Times New Roman" w:cs="Times New Roman"/>
          <w:sz w:val="24"/>
          <w:szCs w:val="24"/>
        </w:rPr>
      </w:pP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4- «хорошо минус»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Выступление малоинициативное, но грамотное, осмысленное. Допущение технических погрешностей, но с пониманием художественных задач.</w:t>
      </w:r>
    </w:p>
    <w:p w:rsidR="00273F78" w:rsidRPr="00273F78" w:rsidRDefault="00273F78" w:rsidP="00273F78">
      <w:pPr>
        <w:spacing w:after="0"/>
        <w:jc w:val="both"/>
        <w:rPr>
          <w:rFonts w:ascii="Times New Roman" w:eastAsia="Calibri" w:hAnsi="Times New Roman" w:cs="Times New Roman"/>
          <w:sz w:val="24"/>
          <w:szCs w:val="24"/>
        </w:rPr>
      </w:pP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3+ «удовлетворительно плюс»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Исполнение технически несвободно. Допущение технических, звуковых и текстовых погрешностей, но  с желанием выполнить поставленные задачи преподавателя.</w:t>
      </w:r>
    </w:p>
    <w:p w:rsidR="00273F78" w:rsidRPr="00273F78" w:rsidRDefault="00273F78" w:rsidP="00273F78">
      <w:pPr>
        <w:spacing w:after="0"/>
        <w:jc w:val="both"/>
        <w:rPr>
          <w:rFonts w:ascii="Times New Roman" w:eastAsia="Calibri" w:hAnsi="Times New Roman" w:cs="Times New Roman"/>
          <w:sz w:val="16"/>
          <w:szCs w:val="16"/>
        </w:rPr>
      </w:pPr>
    </w:p>
    <w:p w:rsidR="00273F78" w:rsidRPr="00273F78" w:rsidRDefault="00273F78" w:rsidP="00273F78">
      <w:pPr>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3 «удовлетворительно» </w:t>
      </w:r>
    </w:p>
    <w:p w:rsidR="00273F78" w:rsidRPr="00273F78" w:rsidRDefault="00273F78" w:rsidP="00273F78">
      <w:pPr>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Выступление малоинициативное, но грамотное, осмысленное. </w:t>
      </w:r>
      <w:r w:rsidRPr="00273F78">
        <w:rPr>
          <w:rFonts w:ascii="Times New Roman" w:eastAsia="Times New Roman" w:hAnsi="Times New Roman" w:cs="Times New Roman"/>
          <w:sz w:val="24"/>
          <w:szCs w:val="24"/>
          <w:lang w:eastAsia="ru-RU"/>
        </w:rPr>
        <w:t>Присутствуют ансамблевые погрешности (звуковой баланс, фразировка).</w:t>
      </w:r>
      <w:r w:rsidRPr="00273F78">
        <w:rPr>
          <w:rFonts w:ascii="Times New Roman" w:eastAsia="Calibri" w:hAnsi="Times New Roman" w:cs="Times New Roman"/>
          <w:sz w:val="24"/>
          <w:szCs w:val="24"/>
        </w:rPr>
        <w:t xml:space="preserve"> Программа соответствует классу  уровня  способностей ниже средних.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3- «удовлетворительно минус»  </w:t>
      </w: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273F78" w:rsidRPr="00273F78" w:rsidRDefault="00273F78" w:rsidP="00273F78">
      <w:pPr>
        <w:spacing w:after="0"/>
        <w:jc w:val="both"/>
        <w:rPr>
          <w:rFonts w:ascii="Times New Roman" w:eastAsia="Calibri" w:hAnsi="Times New Roman" w:cs="Times New Roman"/>
          <w:sz w:val="24"/>
          <w:szCs w:val="24"/>
        </w:rPr>
      </w:pPr>
    </w:p>
    <w:p w:rsidR="00273F78" w:rsidRPr="00273F78" w:rsidRDefault="00273F78" w:rsidP="00273F78">
      <w:pPr>
        <w:spacing w:after="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2 «неудовлетворительно» </w:t>
      </w:r>
    </w:p>
    <w:p w:rsidR="00273F78" w:rsidRPr="00273F78" w:rsidRDefault="00273F78" w:rsidP="00273F78">
      <w:pPr>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t xml:space="preserve"> Фрагментарное исполнение  текста произведений, не позволяющее оценить объем проработанного материала. Плохое знание текста. </w:t>
      </w:r>
    </w:p>
    <w:p w:rsidR="00273F78" w:rsidRPr="00273F78" w:rsidRDefault="00273F78" w:rsidP="00273F78">
      <w:pPr>
        <w:ind w:left="360"/>
        <w:jc w:val="both"/>
        <w:rPr>
          <w:rFonts w:ascii="Times New Roman" w:eastAsia="Calibri" w:hAnsi="Times New Roman" w:cs="Times New Roman"/>
          <w:sz w:val="24"/>
          <w:szCs w:val="24"/>
        </w:rPr>
      </w:pPr>
      <w:r w:rsidRPr="00273F78">
        <w:rPr>
          <w:rFonts w:ascii="Times New Roman" w:eastAsia="Calibri" w:hAnsi="Times New Roman" w:cs="Times New Roman"/>
          <w:sz w:val="24"/>
          <w:szCs w:val="24"/>
        </w:rPr>
        <w:lastRenderedPageBreak/>
        <w:t>*В случае неявки на выступление по причине неготовности без уважительной причины выставляется 2 «неудовлетворительно».</w:t>
      </w:r>
    </w:p>
    <w:p w:rsidR="002B77BC" w:rsidRPr="008F3C7F" w:rsidRDefault="002B77BC" w:rsidP="002B77BC">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2B77BC" w:rsidRPr="008F3C7F" w:rsidRDefault="002B77BC" w:rsidP="002B77BC">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2B77BC" w:rsidRPr="008F3C7F" w:rsidRDefault="002B77BC" w:rsidP="002B77BC">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2B77BC" w:rsidRPr="008F3C7F" w:rsidRDefault="002B77BC" w:rsidP="002B77BC">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7D4BA4" w:rsidRPr="007D4BA4" w:rsidRDefault="007D4BA4" w:rsidP="005610FC">
      <w:pPr>
        <w:suppressAutoHyphens/>
        <w:spacing w:after="0" w:line="240" w:lineRule="auto"/>
        <w:jc w:val="both"/>
        <w:rPr>
          <w:rFonts w:ascii="Times New Roman" w:eastAsia="Times New Roman" w:hAnsi="Times New Roman" w:cs="Times New Roman"/>
          <w:sz w:val="24"/>
          <w:szCs w:val="24"/>
          <w:lang w:eastAsia="ar-SA"/>
        </w:rPr>
      </w:pPr>
      <w:bookmarkStart w:id="0" w:name="_GoBack"/>
      <w:bookmarkEnd w:id="0"/>
      <w:r w:rsidRPr="007D4BA4">
        <w:rPr>
          <w:rFonts w:ascii="Times New Roman" w:eastAsia="Times New Roman" w:hAnsi="Times New Roman" w:cs="Times New Roman"/>
          <w:sz w:val="24"/>
          <w:szCs w:val="24"/>
          <w:lang w:eastAsia="ar-SA"/>
        </w:rPr>
        <w:t xml:space="preserve">Игра в ансамбле, дуэте вид совместного </w:t>
      </w:r>
      <w:proofErr w:type="spellStart"/>
      <w:r w:rsidRPr="007D4BA4">
        <w:rPr>
          <w:rFonts w:ascii="Times New Roman" w:eastAsia="Times New Roman" w:hAnsi="Times New Roman" w:cs="Times New Roman"/>
          <w:sz w:val="24"/>
          <w:szCs w:val="24"/>
          <w:lang w:eastAsia="ar-SA"/>
        </w:rPr>
        <w:t>музицирования</w:t>
      </w:r>
      <w:proofErr w:type="spellEnd"/>
      <w:r w:rsidRPr="007D4BA4">
        <w:rPr>
          <w:rFonts w:ascii="Times New Roman" w:eastAsia="Times New Roman" w:hAnsi="Times New Roman" w:cs="Times New Roman"/>
          <w:sz w:val="24"/>
          <w:szCs w:val="24"/>
          <w:lang w:eastAsia="ar-SA"/>
        </w:rPr>
        <w:t xml:space="preserve">, предоставляющий широкие возможности для интересного сотворчества. Ансамблем можно заниматься на любом уровне владения инструментом. Важным фактором являются систематические занятия и совместное, с педагогом, </w:t>
      </w:r>
      <w:proofErr w:type="spellStart"/>
      <w:r w:rsidRPr="007D4BA4">
        <w:rPr>
          <w:rFonts w:ascii="Times New Roman" w:eastAsia="Times New Roman" w:hAnsi="Times New Roman" w:cs="Times New Roman"/>
          <w:sz w:val="24"/>
          <w:szCs w:val="24"/>
          <w:lang w:eastAsia="ar-SA"/>
        </w:rPr>
        <w:t>музицирование</w:t>
      </w:r>
      <w:proofErr w:type="spellEnd"/>
      <w:r w:rsidRPr="007D4BA4">
        <w:rPr>
          <w:rFonts w:ascii="Times New Roman" w:eastAsia="Times New Roman" w:hAnsi="Times New Roman" w:cs="Times New Roman"/>
          <w:sz w:val="24"/>
          <w:szCs w:val="24"/>
          <w:lang w:eastAsia="ar-SA"/>
        </w:rPr>
        <w:t>. В таком ансамбле важен безукоризненный авторитет педагога для создания атмосферы  естественного преодоления трудностей. Объединять в ансамбль полезно детей с разными природными данными, темпераментами.</w:t>
      </w:r>
    </w:p>
    <w:p w:rsidR="007D4BA4" w:rsidRPr="007D4BA4" w:rsidRDefault="007D4BA4" w:rsidP="005610FC">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 xml:space="preserve">Существует огромное количество приёмов овладения ансамблевой техникой. Самые важные из них: синхронность исполнения, ясное </w:t>
      </w:r>
      <w:proofErr w:type="spellStart"/>
      <w:r w:rsidRPr="007D4BA4">
        <w:rPr>
          <w:rFonts w:ascii="Times New Roman" w:eastAsia="Times New Roman" w:hAnsi="Times New Roman" w:cs="Times New Roman"/>
          <w:sz w:val="24"/>
          <w:szCs w:val="24"/>
          <w:lang w:eastAsia="ar-SA"/>
        </w:rPr>
        <w:t>слышание</w:t>
      </w:r>
      <w:proofErr w:type="spellEnd"/>
      <w:r w:rsidRPr="007D4BA4">
        <w:rPr>
          <w:rFonts w:ascii="Times New Roman" w:eastAsia="Times New Roman" w:hAnsi="Times New Roman" w:cs="Times New Roman"/>
          <w:sz w:val="24"/>
          <w:szCs w:val="24"/>
          <w:lang w:eastAsia="ar-SA"/>
        </w:rPr>
        <w:t xml:space="preserve"> фактуры, согласованность в штрихах, приёмах </w:t>
      </w:r>
      <w:proofErr w:type="spellStart"/>
      <w:r w:rsidRPr="007D4BA4">
        <w:rPr>
          <w:rFonts w:ascii="Times New Roman" w:eastAsia="Times New Roman" w:hAnsi="Times New Roman" w:cs="Times New Roman"/>
          <w:sz w:val="24"/>
          <w:szCs w:val="24"/>
          <w:lang w:eastAsia="ar-SA"/>
        </w:rPr>
        <w:t>звукоизвлечения</w:t>
      </w:r>
      <w:proofErr w:type="spellEnd"/>
      <w:r w:rsidRPr="007D4BA4">
        <w:rPr>
          <w:rFonts w:ascii="Times New Roman" w:eastAsia="Times New Roman" w:hAnsi="Times New Roman" w:cs="Times New Roman"/>
          <w:sz w:val="24"/>
          <w:szCs w:val="24"/>
          <w:lang w:eastAsia="ar-SA"/>
        </w:rPr>
        <w:t>, динамики и ритма.</w:t>
      </w:r>
    </w:p>
    <w:p w:rsidR="007D4BA4" w:rsidRPr="007D4BA4" w:rsidRDefault="007D4BA4" w:rsidP="005610FC">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Особое внимание следует уделить принципу последовательности и постепенности в усвоении материала, технической и художественной доступности с учётом возраста учащихся.</w:t>
      </w:r>
    </w:p>
    <w:p w:rsidR="007D4BA4" w:rsidRDefault="007D4BA4" w:rsidP="005610FC">
      <w:pPr>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В процессе работы над музыкальными произведениями  учащиеся должны научиться: слушать музыку в целом и слышать свой голос, исполнять свою партию без ошибок, не сбиваться и не мешать другим, творчески применять навыки, усвоенные в индивидуальном порядке, быть активным пропагандистом народного творчества и музыкального искусства в целом.</w:t>
      </w:r>
    </w:p>
    <w:p w:rsidR="00266BA8" w:rsidRPr="00266BA8" w:rsidRDefault="007D4BA4" w:rsidP="00266BA8">
      <w:pPr>
        <w:spacing w:after="0"/>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 xml:space="preserve"> </w:t>
      </w:r>
      <w:r w:rsidR="00266BA8" w:rsidRPr="00266BA8">
        <w:rPr>
          <w:rFonts w:ascii="Times New Roman" w:eastAsia="Times New Roman" w:hAnsi="Times New Roman" w:cs="Times New Roman"/>
          <w:sz w:val="24"/>
          <w:szCs w:val="24"/>
          <w:lang w:eastAsia="ru-RU"/>
        </w:rPr>
        <w:t>На практике ансамблевую работу можно разделить на два этапа.</w:t>
      </w:r>
    </w:p>
    <w:p w:rsidR="00266BA8" w:rsidRPr="00266BA8" w:rsidRDefault="00266BA8" w:rsidP="00266BA8">
      <w:pPr>
        <w:spacing w:after="0"/>
        <w:jc w:val="center"/>
        <w:rPr>
          <w:rFonts w:ascii="Times New Roman" w:eastAsia="Times New Roman" w:hAnsi="Times New Roman" w:cs="Times New Roman"/>
          <w:sz w:val="24"/>
          <w:szCs w:val="24"/>
          <w:lang w:eastAsia="ru-RU"/>
        </w:rPr>
      </w:pPr>
      <w:r w:rsidRPr="00266BA8">
        <w:rPr>
          <w:rFonts w:ascii="Times New Roman" w:eastAsia="Times New Roman" w:hAnsi="Times New Roman" w:cs="Times New Roman"/>
          <w:b/>
          <w:sz w:val="24"/>
          <w:szCs w:val="24"/>
          <w:lang w:eastAsia="ru-RU"/>
        </w:rPr>
        <w:t>1-й этап</w:t>
      </w:r>
      <w:r w:rsidRPr="00266BA8">
        <w:rPr>
          <w:rFonts w:ascii="Times New Roman" w:eastAsia="Times New Roman" w:hAnsi="Times New Roman" w:cs="Times New Roman"/>
          <w:sz w:val="24"/>
          <w:szCs w:val="24"/>
          <w:lang w:eastAsia="ru-RU"/>
        </w:rPr>
        <w:t>.</w:t>
      </w:r>
    </w:p>
    <w:p w:rsidR="00266BA8" w:rsidRPr="00266BA8" w:rsidRDefault="00266BA8" w:rsidP="00266BA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66B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266BA8">
        <w:rPr>
          <w:rFonts w:ascii="Times New Roman" w:eastAsia="Times New Roman" w:hAnsi="Times New Roman" w:cs="Times New Roman"/>
          <w:sz w:val="24"/>
          <w:szCs w:val="24"/>
          <w:lang w:eastAsia="ru-RU"/>
        </w:rPr>
        <w:t xml:space="preserve"> классы.</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 xml:space="preserve">Навыки ансамблевого </w:t>
      </w:r>
      <w:proofErr w:type="spellStart"/>
      <w:r w:rsidRPr="00266BA8">
        <w:rPr>
          <w:rFonts w:ascii="Times New Roman" w:eastAsia="Times New Roman" w:hAnsi="Times New Roman" w:cs="Times New Roman"/>
          <w:sz w:val="24"/>
          <w:szCs w:val="24"/>
          <w:lang w:eastAsia="ru-RU"/>
        </w:rPr>
        <w:t>музицирования</w:t>
      </w:r>
      <w:proofErr w:type="spellEnd"/>
      <w:r w:rsidRPr="00266BA8">
        <w:rPr>
          <w:rFonts w:ascii="Times New Roman" w:eastAsia="Times New Roman" w:hAnsi="Times New Roman" w:cs="Times New Roman"/>
          <w:sz w:val="24"/>
          <w:szCs w:val="24"/>
          <w:lang w:eastAsia="ru-RU"/>
        </w:rPr>
        <w:t xml:space="preserve"> ученик приобретает уже в младших классах. На первом этапе юные музыканты учатся слушать мелодию и второй голос, а также аккомпанемент. Произведения должны быть с яркой запоминающейся несложной мелодией, аккомпанемент – с четким ритмом. Необходимо работать над основным качеством ансамбля – синхронностью – единым пониманием чувства ритма и темпа. Также немаловажный момент – взятие нужного темпа. На помощь приходит единое «дыхание», ощущение цезур, люфтов и пауз.</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Вдох – самый естественный и понятный сигнал о начале игры для любого музыканта, поэтому участники ансамбля должны видеть друг друга.</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Искусство слушать и слышать своих партнеров – очень трудная задача. При готовности ансамбля возможны первые выступления на академических концертах школы, концертах класса преподавателя, учебных концертах.</w:t>
      </w:r>
    </w:p>
    <w:p w:rsidR="00266BA8" w:rsidRPr="00266BA8" w:rsidRDefault="00266BA8" w:rsidP="00266BA8">
      <w:pPr>
        <w:spacing w:after="0"/>
        <w:jc w:val="center"/>
        <w:rPr>
          <w:rFonts w:ascii="Times New Roman" w:eastAsia="Times New Roman" w:hAnsi="Times New Roman" w:cs="Times New Roman"/>
          <w:b/>
          <w:sz w:val="24"/>
          <w:szCs w:val="24"/>
          <w:lang w:eastAsia="ru-RU"/>
        </w:rPr>
      </w:pPr>
      <w:r w:rsidRPr="00266BA8">
        <w:rPr>
          <w:rFonts w:ascii="Times New Roman" w:eastAsia="Times New Roman" w:hAnsi="Times New Roman" w:cs="Times New Roman"/>
          <w:b/>
          <w:sz w:val="24"/>
          <w:szCs w:val="24"/>
          <w:lang w:eastAsia="ru-RU"/>
        </w:rPr>
        <w:t>2-й этап.</w:t>
      </w:r>
    </w:p>
    <w:p w:rsidR="00266BA8" w:rsidRPr="00266BA8" w:rsidRDefault="00266BA8" w:rsidP="00266BA8">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266BA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5</w:t>
      </w:r>
      <w:r w:rsidRPr="00266BA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w:t>
      </w:r>
      <w:r w:rsidRPr="00266BA8">
        <w:rPr>
          <w:rFonts w:ascii="Times New Roman" w:eastAsia="Times New Roman" w:hAnsi="Times New Roman" w:cs="Times New Roman"/>
          <w:b/>
          <w:sz w:val="24"/>
          <w:szCs w:val="24"/>
          <w:lang w:eastAsia="ru-RU"/>
        </w:rPr>
        <w:t>) классы.</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С этого этапа усложняются задачи с усложнением репертуара, его форм, фактурных сложностей, более сложных жанров, развиваем полученные ранее умения и навыки.</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 xml:space="preserve">Активно развиваем у учащихся </w:t>
      </w:r>
      <w:proofErr w:type="spellStart"/>
      <w:r w:rsidRPr="00266BA8">
        <w:rPr>
          <w:rFonts w:ascii="Times New Roman" w:eastAsia="Times New Roman" w:hAnsi="Times New Roman" w:cs="Times New Roman"/>
          <w:sz w:val="24"/>
          <w:szCs w:val="24"/>
          <w:lang w:eastAsia="ru-RU"/>
        </w:rPr>
        <w:t>ритмоощущения</w:t>
      </w:r>
      <w:proofErr w:type="spellEnd"/>
      <w:r w:rsidRPr="00266BA8">
        <w:rPr>
          <w:rFonts w:ascii="Times New Roman" w:eastAsia="Times New Roman" w:hAnsi="Times New Roman" w:cs="Times New Roman"/>
          <w:sz w:val="24"/>
          <w:szCs w:val="24"/>
          <w:lang w:eastAsia="ru-RU"/>
        </w:rPr>
        <w:t>, слух, единство ансамблевых штрихов, вдумчивое исполнение, и самое главное – чувство ансамбля, единство ответственности за  общее дело.</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lastRenderedPageBreak/>
        <w:t>В старших классах учащиеся уже обладают большим комплексом знаний, умений и навыков, как в сольном исполнительстве, так и в ансамблевом, им под силу более сложные пьесы. Старший ансамбль способен решать более сложные художественные задачи. Для расширения репертуара педагог может сам делать переложения пьес. Этот репертуар пробуждает интерес, работа преподавателя дает ощущение сотворчества своим воспитанникам.</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Для более красочного звучания ансамбля допускается расширение состава ансамбля путем включения других инструментов – ударных, виолончелей, арфы, флейты , кларнета, аккордеона.</w:t>
      </w:r>
    </w:p>
    <w:p w:rsidR="00266BA8" w:rsidRPr="00266BA8" w:rsidRDefault="00266BA8" w:rsidP="00266BA8">
      <w:pPr>
        <w:spacing w:after="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 xml:space="preserve">Подобные расширения состава способны </w:t>
      </w:r>
      <w:proofErr w:type="spellStart"/>
      <w:r w:rsidRPr="00266BA8">
        <w:rPr>
          <w:rFonts w:ascii="Times New Roman" w:eastAsia="Times New Roman" w:hAnsi="Times New Roman" w:cs="Times New Roman"/>
          <w:sz w:val="24"/>
          <w:szCs w:val="24"/>
          <w:lang w:eastAsia="ru-RU"/>
        </w:rPr>
        <w:t>тембрально</w:t>
      </w:r>
      <w:proofErr w:type="spellEnd"/>
      <w:r w:rsidRPr="00266BA8">
        <w:rPr>
          <w:rFonts w:ascii="Times New Roman" w:eastAsia="Times New Roman" w:hAnsi="Times New Roman" w:cs="Times New Roman"/>
          <w:sz w:val="24"/>
          <w:szCs w:val="24"/>
          <w:lang w:eastAsia="ru-RU"/>
        </w:rPr>
        <w:t xml:space="preserve"> «Раскрасить» музыку, сделать ярче и интереснее звучание. Такие формы особо приветствуются на концертных выступлениях, делает привлекательнее любую музыкальную ткань. Возможно использовать в репертуаре эстрадную, джазовую, а также музыку к кинофильмам.</w:t>
      </w:r>
    </w:p>
    <w:p w:rsidR="00266BA8" w:rsidRPr="00266BA8" w:rsidRDefault="00266BA8" w:rsidP="00266BA8">
      <w:pPr>
        <w:spacing w:after="0"/>
        <w:rPr>
          <w:rFonts w:ascii="Times New Roman" w:eastAsia="Times New Roman" w:hAnsi="Times New Roman" w:cs="Times New Roman"/>
          <w:b/>
          <w:sz w:val="24"/>
          <w:szCs w:val="24"/>
          <w:lang w:eastAsia="ru-RU"/>
        </w:rPr>
      </w:pPr>
    </w:p>
    <w:p w:rsidR="00266BA8" w:rsidRPr="00266BA8" w:rsidRDefault="00266BA8" w:rsidP="00266BA8">
      <w:pPr>
        <w:spacing w:after="0"/>
        <w:rPr>
          <w:rFonts w:ascii="Times New Roman" w:eastAsia="Times New Roman" w:hAnsi="Times New Roman" w:cs="Times New Roman"/>
          <w:b/>
          <w:sz w:val="24"/>
          <w:szCs w:val="24"/>
          <w:lang w:eastAsia="ru-RU"/>
        </w:rPr>
      </w:pPr>
      <w:r w:rsidRPr="00266BA8">
        <w:rPr>
          <w:rFonts w:ascii="Times New Roman" w:eastAsia="Times New Roman" w:hAnsi="Times New Roman" w:cs="Times New Roman"/>
          <w:b/>
          <w:sz w:val="24"/>
          <w:szCs w:val="24"/>
          <w:lang w:eastAsia="ru-RU"/>
        </w:rPr>
        <w:t>Основные принципы при подборе репертуара.</w:t>
      </w:r>
    </w:p>
    <w:p w:rsidR="00266BA8" w:rsidRPr="00266BA8" w:rsidRDefault="00266BA8" w:rsidP="00266BA8">
      <w:pPr>
        <w:numPr>
          <w:ilvl w:val="0"/>
          <w:numId w:val="16"/>
        </w:numPr>
        <w:spacing w:after="0"/>
        <w:contextualSpacing/>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Доступность по сложности для участников ансамбля, как в техническом отношении, так и по содержанию. Репертуар ансамбля скрипачей младших классов не должен быть сложнее пьес по трудности, изучаемых в классе по специальности.</w:t>
      </w:r>
    </w:p>
    <w:p w:rsidR="00266BA8" w:rsidRPr="00266BA8" w:rsidRDefault="00266BA8" w:rsidP="00266BA8">
      <w:pPr>
        <w:numPr>
          <w:ilvl w:val="0"/>
          <w:numId w:val="16"/>
        </w:numPr>
        <w:spacing w:after="0"/>
        <w:contextualSpacing/>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Репертуар должен способствовать развитию творческого воображения учащихся. Для этого в программу следует включать пьесы программного характера, жанровые зарисовки.</w:t>
      </w:r>
    </w:p>
    <w:p w:rsidR="00266BA8" w:rsidRPr="00266BA8" w:rsidRDefault="00266BA8" w:rsidP="00266BA8">
      <w:pPr>
        <w:numPr>
          <w:ilvl w:val="0"/>
          <w:numId w:val="16"/>
        </w:numPr>
        <w:spacing w:after="0"/>
        <w:contextualSpacing/>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Учет количества и уровня технической подготовки учеников – участников ансамбля.</w:t>
      </w:r>
    </w:p>
    <w:p w:rsidR="00266BA8" w:rsidRPr="00266BA8" w:rsidRDefault="00266BA8" w:rsidP="00266BA8">
      <w:pPr>
        <w:numPr>
          <w:ilvl w:val="0"/>
          <w:numId w:val="16"/>
        </w:numPr>
        <w:spacing w:after="0"/>
        <w:contextualSpacing/>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Принцип изучения музыкального материала «от простого- к сложному».</w:t>
      </w:r>
    </w:p>
    <w:p w:rsidR="00266BA8" w:rsidRPr="00266BA8" w:rsidRDefault="00266BA8" w:rsidP="00266BA8">
      <w:pPr>
        <w:numPr>
          <w:ilvl w:val="0"/>
          <w:numId w:val="16"/>
        </w:numPr>
        <w:spacing w:after="0"/>
        <w:contextualSpacing/>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Принцип разнообразия пьес в репертуаре.</w:t>
      </w:r>
    </w:p>
    <w:p w:rsidR="00266BA8" w:rsidRPr="00266BA8" w:rsidRDefault="00266BA8" w:rsidP="00266BA8">
      <w:pPr>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 xml:space="preserve">Выбор репертуара с перспективой дальнейших концертных </w:t>
      </w:r>
      <w:proofErr w:type="spellStart"/>
      <w:r w:rsidRPr="00266BA8">
        <w:rPr>
          <w:rFonts w:ascii="Times New Roman" w:eastAsia="Times New Roman" w:hAnsi="Times New Roman" w:cs="Times New Roman"/>
          <w:sz w:val="24"/>
          <w:szCs w:val="24"/>
          <w:lang w:eastAsia="ru-RU"/>
        </w:rPr>
        <w:t>выступленийБольшое</w:t>
      </w:r>
      <w:proofErr w:type="spellEnd"/>
      <w:r w:rsidRPr="00266BA8">
        <w:rPr>
          <w:rFonts w:ascii="Times New Roman" w:eastAsia="Times New Roman" w:hAnsi="Times New Roman" w:cs="Times New Roman"/>
          <w:sz w:val="24"/>
          <w:szCs w:val="24"/>
          <w:lang w:eastAsia="ru-RU"/>
        </w:rPr>
        <w:t xml:space="preserve"> значение для творческого коллектива имеет выступление на сцене,  признание, успех у публики .Преподаватель с особой тщательностью следит и руководит за внеаудиторной работой учащихся, направляет, советует, рекомендует слушать и анализирует с учениками прослушанные записи исполнителей. Рекомендует к чтению публицистическую литературу с целью вдохновения своих  воспитанников. </w:t>
      </w: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266BA8" w:rsidRPr="00266BA8" w:rsidRDefault="00266BA8" w:rsidP="00266BA8">
      <w:pPr>
        <w:spacing w:after="0"/>
        <w:jc w:val="both"/>
        <w:rPr>
          <w:rFonts w:ascii="Times New Roman" w:hAnsi="Times New Roman" w:cs="Times New Roman"/>
          <w:spacing w:val="-1"/>
          <w:sz w:val="24"/>
          <w:szCs w:val="24"/>
          <w:lang w:eastAsia="ru-RU"/>
        </w:rPr>
      </w:pPr>
      <w:r w:rsidRPr="00266BA8">
        <w:rPr>
          <w:rFonts w:ascii="Times New Roman" w:hAnsi="Times New Roman" w:cs="Times New Roman"/>
          <w:sz w:val="24"/>
          <w:szCs w:val="24"/>
        </w:rPr>
        <w:t>В индивидуальном плане каждого учащегося отражается весь объем его учебной</w:t>
      </w:r>
      <w:r w:rsidRPr="00266BA8">
        <w:rPr>
          <w:rFonts w:ascii="Times New Roman" w:hAnsi="Times New Roman" w:cs="Times New Roman"/>
          <w:spacing w:val="-2"/>
          <w:sz w:val="24"/>
          <w:szCs w:val="24"/>
          <w:lang w:eastAsia="ru-RU"/>
        </w:rPr>
        <w:t xml:space="preserve"> работы: репертуар, технические задачи, программы выс</w:t>
      </w:r>
      <w:r w:rsidRPr="00266BA8">
        <w:rPr>
          <w:rFonts w:ascii="Times New Roman" w:hAnsi="Times New Roman" w:cs="Times New Roman"/>
          <w:spacing w:val="-1"/>
          <w:sz w:val="24"/>
          <w:szCs w:val="24"/>
          <w:lang w:eastAsia="ru-RU"/>
        </w:rPr>
        <w:t>туплений с оценками и отзывами.</w:t>
      </w:r>
    </w:p>
    <w:p w:rsidR="00266BA8" w:rsidRPr="00266BA8" w:rsidRDefault="00266BA8" w:rsidP="00266BA8">
      <w:pPr>
        <w:spacing w:after="0"/>
        <w:jc w:val="both"/>
        <w:rPr>
          <w:rFonts w:ascii="Times New Roman" w:hAnsi="Times New Roman" w:cs="Times New Roman"/>
          <w:spacing w:val="-1"/>
          <w:sz w:val="24"/>
          <w:szCs w:val="24"/>
          <w:lang w:eastAsia="ru-RU"/>
        </w:rPr>
      </w:pPr>
    </w:p>
    <w:p w:rsidR="00266BA8" w:rsidRPr="00266BA8" w:rsidRDefault="00266BA8" w:rsidP="00266B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 xml:space="preserve"> Культурно-просветительской деятельностью школы предусмотрено выступление лучших творческих коллективов, которые проявляют желание играть на публике, в концертах проводимых школой:</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Концерт для дошкольников,</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Концерт для родителей,</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Учебный концерт,</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Отчетный концерт отдела,</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Отчетный концерт школы,</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Концерт для ветеранов,</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Концерт -  встреча с творческими деятелями,</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lastRenderedPageBreak/>
        <w:t>Концерт класса преподавателя.</w:t>
      </w:r>
    </w:p>
    <w:p w:rsidR="00266BA8" w:rsidRPr="00266BA8" w:rsidRDefault="00266BA8" w:rsidP="00266BA8">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А также</w:t>
      </w:r>
      <w:r w:rsidRPr="00266BA8">
        <w:rPr>
          <w:rFonts w:ascii="Times New Roman" w:eastAsia="Times New Roman" w:hAnsi="Times New Roman" w:cs="Times New Roman"/>
          <w:sz w:val="24"/>
          <w:szCs w:val="24"/>
          <w:lang w:val="en-US" w:eastAsia="ru-RU"/>
        </w:rPr>
        <w:t>:</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266BA8">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 ансамблей и оркестров,</w:t>
      </w: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266BA8">
        <w:rPr>
          <w:rFonts w:ascii="Times New Roman" w:eastAsia="Times New Roman" w:hAnsi="Times New Roman" w:cs="Times New Roman"/>
          <w:sz w:val="24"/>
          <w:szCs w:val="24"/>
          <w:lang w:eastAsia="ru-RU"/>
        </w:rPr>
        <w:t>Участие в фестивалях, конкурсах.</w:t>
      </w:r>
    </w:p>
    <w:p w:rsidR="00266BA8" w:rsidRDefault="00266BA8" w:rsidP="00266B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66BA8" w:rsidRDefault="00266BA8" w:rsidP="00266B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66BA8" w:rsidRDefault="00266BA8" w:rsidP="00266B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66BA8" w:rsidRPr="00266BA8" w:rsidRDefault="00266BA8" w:rsidP="00266BA8">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266BA8" w:rsidRPr="00266BA8" w:rsidRDefault="00266BA8" w:rsidP="00266BA8">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266BA8" w:rsidRPr="00266BA8" w:rsidRDefault="00266BA8" w:rsidP="00266BA8">
      <w:pPr>
        <w:suppressAutoHyphens/>
        <w:spacing w:after="0" w:line="240" w:lineRule="auto"/>
        <w:jc w:val="center"/>
        <w:rPr>
          <w:rFonts w:ascii="Times New Roman" w:eastAsia="Times New Roman" w:hAnsi="Times New Roman" w:cs="Times New Roman"/>
          <w:b/>
          <w:bCs/>
          <w:iCs/>
          <w:sz w:val="28"/>
          <w:szCs w:val="28"/>
          <w:lang w:eastAsia="ar-SA"/>
        </w:rPr>
      </w:pPr>
      <w:r w:rsidRPr="00266BA8">
        <w:rPr>
          <w:rFonts w:ascii="Times New Roman" w:eastAsia="Times New Roman" w:hAnsi="Times New Roman" w:cs="Times New Roman"/>
          <w:b/>
          <w:bCs/>
          <w:iCs/>
          <w:sz w:val="28"/>
          <w:szCs w:val="28"/>
          <w:lang w:eastAsia="ar-SA"/>
        </w:rPr>
        <w:t>VI.  Список литературы и средств обучения</w:t>
      </w:r>
    </w:p>
    <w:p w:rsidR="00266BA8" w:rsidRPr="00266BA8" w:rsidRDefault="00266BA8" w:rsidP="00266BA8">
      <w:pPr>
        <w:suppressAutoHyphens/>
        <w:spacing w:after="0" w:line="240" w:lineRule="auto"/>
        <w:jc w:val="center"/>
        <w:rPr>
          <w:rFonts w:ascii="Times New Roman" w:eastAsia="Times New Roman" w:hAnsi="Times New Roman" w:cs="Times New Roman"/>
          <w:b/>
          <w:bCs/>
          <w:iCs/>
          <w:sz w:val="24"/>
          <w:szCs w:val="24"/>
          <w:lang w:eastAsia="ar-SA"/>
        </w:rPr>
      </w:pPr>
    </w:p>
    <w:p w:rsidR="00266BA8" w:rsidRPr="00266BA8" w:rsidRDefault="00266BA8" w:rsidP="00266BA8">
      <w:pPr>
        <w:suppressAutoHyphens/>
        <w:spacing w:after="0" w:line="240" w:lineRule="auto"/>
        <w:jc w:val="center"/>
        <w:rPr>
          <w:rFonts w:ascii="Times New Roman" w:eastAsia="Times New Roman" w:hAnsi="Times New Roman" w:cs="Times New Roman"/>
          <w:b/>
          <w:bCs/>
          <w:iCs/>
          <w:sz w:val="24"/>
          <w:szCs w:val="24"/>
          <w:lang w:eastAsia="ar-SA"/>
        </w:rPr>
      </w:pPr>
    </w:p>
    <w:p w:rsidR="00266BA8" w:rsidRPr="00266BA8" w:rsidRDefault="00266BA8" w:rsidP="00266BA8">
      <w:pPr>
        <w:numPr>
          <w:ilvl w:val="0"/>
          <w:numId w:val="18"/>
        </w:numPr>
        <w:suppressAutoHyphens/>
        <w:spacing w:after="0" w:line="240" w:lineRule="auto"/>
        <w:contextualSpacing/>
        <w:jc w:val="center"/>
        <w:rPr>
          <w:rFonts w:ascii="Times New Roman" w:eastAsia="Times New Roman" w:hAnsi="Times New Roman" w:cs="Times New Roman"/>
          <w:sz w:val="24"/>
          <w:szCs w:val="24"/>
          <w:lang w:eastAsia="ru-RU"/>
        </w:rPr>
      </w:pPr>
      <w:r w:rsidRPr="00266BA8">
        <w:rPr>
          <w:rFonts w:ascii="Times New Roman" w:eastAsia="Times New Roman" w:hAnsi="Times New Roman" w:cs="Times New Roman"/>
          <w:bCs/>
          <w:color w:val="000000"/>
          <w:sz w:val="24"/>
          <w:szCs w:val="24"/>
          <w:lang w:eastAsia="ru-RU"/>
        </w:rPr>
        <w:t>РЕКОМЕНДУЕМАЯ НОТНАЯ  ЛИТЕРАТУРА</w:t>
      </w: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r w:rsidRPr="00266BA8">
        <w:rPr>
          <w:rFonts w:ascii="Times New Roman" w:eastAsia="Times New Roman" w:hAnsi="Times New Roman" w:cs="Times New Roman"/>
          <w:b/>
          <w:sz w:val="24"/>
          <w:szCs w:val="24"/>
          <w:lang w:eastAsia="ar-SA"/>
        </w:rPr>
        <w:t xml:space="preserve">Нотная литература </w:t>
      </w:r>
    </w:p>
    <w:p w:rsidR="00266BA8" w:rsidRPr="00266BA8" w:rsidRDefault="00266BA8" w:rsidP="00266BA8">
      <w:pPr>
        <w:suppressAutoHyphens/>
        <w:spacing w:after="0" w:line="240" w:lineRule="auto"/>
        <w:rPr>
          <w:rFonts w:ascii="Times New Roman" w:eastAsia="Times New Roman" w:hAnsi="Times New Roman" w:cs="Times New Roman"/>
          <w:b/>
          <w:sz w:val="24"/>
          <w:szCs w:val="24"/>
          <w:lang w:eastAsia="ar-SA"/>
        </w:rPr>
      </w:pPr>
      <w:r w:rsidRPr="00266BA8">
        <w:rPr>
          <w:rFonts w:ascii="Times New Roman" w:eastAsia="Times New Roman" w:hAnsi="Times New Roman" w:cs="Times New Roman"/>
          <w:b/>
          <w:sz w:val="24"/>
          <w:szCs w:val="24"/>
          <w:lang w:eastAsia="ar-SA"/>
        </w:rPr>
        <w:t xml:space="preserve">                                   Ансамбля больших форм класса  домристов.</w:t>
      </w:r>
    </w:p>
    <w:p w:rsidR="00266BA8" w:rsidRPr="00266BA8" w:rsidRDefault="00266BA8" w:rsidP="00266BA8">
      <w:pPr>
        <w:suppressAutoHyphens/>
        <w:spacing w:after="0" w:line="240" w:lineRule="auto"/>
        <w:rPr>
          <w:rFonts w:ascii="Times New Roman" w:eastAsia="Times New Roman" w:hAnsi="Times New Roman" w:cs="Times New Roman"/>
          <w:b/>
          <w:sz w:val="24"/>
          <w:szCs w:val="24"/>
          <w:lang w:eastAsia="ar-SA"/>
        </w:rPr>
      </w:pP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1. Сборник пьес «Светлячок» 3 класс составит. </w:t>
      </w:r>
      <w:proofErr w:type="spellStart"/>
      <w:r w:rsidRPr="00266BA8">
        <w:rPr>
          <w:rFonts w:ascii="Times New Roman" w:hAnsi="Times New Roman" w:cs="Times New Roman"/>
          <w:sz w:val="24"/>
          <w:szCs w:val="24"/>
        </w:rPr>
        <w:t>Э.Пудовочкин</w:t>
      </w:r>
      <w:proofErr w:type="spellEnd"/>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2. Сборник пьес «Светлячок» 5 класс составит. </w:t>
      </w:r>
      <w:proofErr w:type="spellStart"/>
      <w:r w:rsidRPr="00266BA8">
        <w:rPr>
          <w:rFonts w:ascii="Times New Roman" w:hAnsi="Times New Roman" w:cs="Times New Roman"/>
          <w:sz w:val="24"/>
          <w:szCs w:val="24"/>
        </w:rPr>
        <w:t>Э.Пудовочкин</w:t>
      </w:r>
      <w:proofErr w:type="spellEnd"/>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3. Транскрипции для ансамбля скрипачей «Популярная музыка» </w:t>
      </w:r>
      <w:proofErr w:type="spellStart"/>
      <w:r w:rsidRPr="00266BA8">
        <w:rPr>
          <w:rFonts w:ascii="Times New Roman" w:hAnsi="Times New Roman" w:cs="Times New Roman"/>
          <w:sz w:val="24"/>
          <w:szCs w:val="24"/>
        </w:rPr>
        <w:t>вып</w:t>
      </w:r>
      <w:proofErr w:type="spellEnd"/>
      <w:r w:rsidRPr="00266BA8">
        <w:rPr>
          <w:rFonts w:ascii="Times New Roman" w:hAnsi="Times New Roman" w:cs="Times New Roman"/>
          <w:sz w:val="24"/>
          <w:szCs w:val="24"/>
        </w:rPr>
        <w:t>. 2</w:t>
      </w: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4. Педагогический репертуар ДМШ «Домра –ансамбли» состав. </w:t>
      </w:r>
      <w:proofErr w:type="spellStart"/>
      <w:r w:rsidRPr="00266BA8">
        <w:rPr>
          <w:rFonts w:ascii="Times New Roman" w:hAnsi="Times New Roman" w:cs="Times New Roman"/>
          <w:sz w:val="24"/>
          <w:szCs w:val="24"/>
        </w:rPr>
        <w:t>Г.Гинтов</w:t>
      </w:r>
      <w:proofErr w:type="spellEnd"/>
      <w:r w:rsidRPr="00266BA8">
        <w:rPr>
          <w:rFonts w:ascii="Times New Roman" w:hAnsi="Times New Roman" w:cs="Times New Roman"/>
          <w:sz w:val="24"/>
          <w:szCs w:val="24"/>
        </w:rPr>
        <w:t>.</w:t>
      </w: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5. Пьесы для ансамбля народных инструментов «Играем вместе!» состав. </w:t>
      </w:r>
      <w:proofErr w:type="spellStart"/>
      <w:r w:rsidRPr="00266BA8">
        <w:rPr>
          <w:rFonts w:ascii="Times New Roman" w:hAnsi="Times New Roman" w:cs="Times New Roman"/>
          <w:sz w:val="24"/>
          <w:szCs w:val="24"/>
        </w:rPr>
        <w:t>Р.Чендева</w:t>
      </w:r>
      <w:proofErr w:type="spellEnd"/>
      <w:r w:rsidRPr="00266BA8">
        <w:rPr>
          <w:rFonts w:ascii="Times New Roman" w:hAnsi="Times New Roman" w:cs="Times New Roman"/>
          <w:sz w:val="24"/>
          <w:szCs w:val="24"/>
        </w:rPr>
        <w:t>, В.Семендяев.</w:t>
      </w: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6. </w:t>
      </w:r>
      <w:proofErr w:type="spellStart"/>
      <w:r w:rsidRPr="00266BA8">
        <w:rPr>
          <w:rFonts w:ascii="Times New Roman" w:hAnsi="Times New Roman" w:cs="Times New Roman"/>
          <w:sz w:val="24"/>
          <w:szCs w:val="24"/>
        </w:rPr>
        <w:t>Ж.Металлиди</w:t>
      </w:r>
      <w:proofErr w:type="spellEnd"/>
      <w:r w:rsidRPr="00266BA8">
        <w:rPr>
          <w:rFonts w:ascii="Times New Roman" w:hAnsi="Times New Roman" w:cs="Times New Roman"/>
          <w:sz w:val="24"/>
          <w:szCs w:val="24"/>
        </w:rPr>
        <w:t xml:space="preserve"> «Сыграем вместе» пьесы для ансамбля </w:t>
      </w:r>
      <w:proofErr w:type="spellStart"/>
      <w:r w:rsidRPr="00266BA8">
        <w:rPr>
          <w:rFonts w:ascii="Times New Roman" w:hAnsi="Times New Roman" w:cs="Times New Roman"/>
          <w:sz w:val="24"/>
          <w:szCs w:val="24"/>
        </w:rPr>
        <w:t>срипачей</w:t>
      </w:r>
      <w:proofErr w:type="spellEnd"/>
      <w:r w:rsidRPr="00266BA8">
        <w:rPr>
          <w:rFonts w:ascii="Times New Roman" w:hAnsi="Times New Roman" w:cs="Times New Roman"/>
          <w:sz w:val="24"/>
          <w:szCs w:val="24"/>
        </w:rPr>
        <w:t xml:space="preserve"> и фортепиано младшие классы ДМШ.</w:t>
      </w: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7. Репертуар младших, средних и старших классов ДМШ «Детский камерный ансамбль»</w:t>
      </w:r>
    </w:p>
    <w:p w:rsidR="00266BA8" w:rsidRPr="00266BA8" w:rsidRDefault="00266BA8" w:rsidP="00266BA8">
      <w:pPr>
        <w:spacing w:after="0"/>
        <w:jc w:val="both"/>
        <w:rPr>
          <w:rFonts w:ascii="Times New Roman" w:hAnsi="Times New Roman" w:cs="Times New Roman"/>
          <w:sz w:val="24"/>
          <w:szCs w:val="24"/>
        </w:rPr>
      </w:pPr>
      <w:r w:rsidRPr="00266BA8">
        <w:rPr>
          <w:rFonts w:ascii="Times New Roman" w:hAnsi="Times New Roman" w:cs="Times New Roman"/>
          <w:sz w:val="24"/>
          <w:szCs w:val="24"/>
        </w:rPr>
        <w:t xml:space="preserve">8. «Пьесы для ансамбля домр с фортепиано» Педагогический репертуар сост. </w:t>
      </w:r>
      <w:proofErr w:type="spellStart"/>
      <w:r w:rsidRPr="00266BA8">
        <w:rPr>
          <w:rFonts w:ascii="Times New Roman" w:hAnsi="Times New Roman" w:cs="Times New Roman"/>
          <w:sz w:val="24"/>
          <w:szCs w:val="24"/>
        </w:rPr>
        <w:t>Г.Гинтов</w:t>
      </w:r>
      <w:proofErr w:type="spellEnd"/>
      <w:r w:rsidRPr="00266BA8">
        <w:rPr>
          <w:rFonts w:ascii="Times New Roman" w:hAnsi="Times New Roman" w:cs="Times New Roman"/>
          <w:sz w:val="24"/>
          <w:szCs w:val="24"/>
        </w:rPr>
        <w:t>.</w:t>
      </w:r>
    </w:p>
    <w:p w:rsidR="00266BA8" w:rsidRPr="00266BA8" w:rsidRDefault="00266BA8" w:rsidP="00266BA8">
      <w:pPr>
        <w:spacing w:after="0"/>
        <w:jc w:val="both"/>
        <w:rPr>
          <w:rFonts w:ascii="Times New Roman" w:hAnsi="Times New Roman" w:cs="Times New Roman"/>
          <w:sz w:val="24"/>
          <w:szCs w:val="24"/>
        </w:rPr>
      </w:pP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r w:rsidRPr="00266BA8">
        <w:rPr>
          <w:rFonts w:ascii="Times New Roman" w:eastAsia="Times New Roman" w:hAnsi="Times New Roman" w:cs="Times New Roman"/>
          <w:b/>
          <w:sz w:val="24"/>
          <w:szCs w:val="24"/>
          <w:lang w:eastAsia="ar-SA"/>
        </w:rPr>
        <w:t>Нотная литература</w:t>
      </w: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r w:rsidRPr="00266BA8">
        <w:rPr>
          <w:rFonts w:ascii="Times New Roman" w:eastAsia="Times New Roman" w:hAnsi="Times New Roman" w:cs="Times New Roman"/>
          <w:b/>
          <w:sz w:val="24"/>
          <w:szCs w:val="24"/>
          <w:lang w:eastAsia="ar-SA"/>
        </w:rPr>
        <w:t>Ансамбля больших форм класса  балалайки.</w:t>
      </w:r>
    </w:p>
    <w:p w:rsidR="00266BA8" w:rsidRPr="00266BA8" w:rsidRDefault="00266BA8" w:rsidP="00266BA8">
      <w:pPr>
        <w:suppressAutoHyphens/>
        <w:spacing w:after="0" w:line="240" w:lineRule="auto"/>
        <w:rPr>
          <w:rFonts w:ascii="Times New Roman" w:eastAsia="Times New Roman" w:hAnsi="Times New Roman" w:cs="Times New Roman"/>
          <w:sz w:val="24"/>
          <w:szCs w:val="24"/>
          <w:lang w:eastAsia="ar-SA"/>
        </w:rPr>
      </w:pP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Дорожкин</w:t>
      </w:r>
      <w:proofErr w:type="spellEnd"/>
      <w:r w:rsidRPr="00266BA8">
        <w:rPr>
          <w:rFonts w:ascii="Times New Roman" w:eastAsia="Times New Roman" w:hAnsi="Times New Roman" w:cs="Times New Roman"/>
          <w:sz w:val="24"/>
          <w:szCs w:val="24"/>
          <w:lang w:eastAsia="ar-SA"/>
        </w:rPr>
        <w:t xml:space="preserve"> А. Самоучитель игры на балалайке. М.,1992</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Илюхин</w:t>
      </w:r>
      <w:proofErr w:type="spellEnd"/>
      <w:r w:rsidRPr="00266BA8">
        <w:rPr>
          <w:rFonts w:ascii="Times New Roman" w:eastAsia="Times New Roman" w:hAnsi="Times New Roman" w:cs="Times New Roman"/>
          <w:sz w:val="24"/>
          <w:szCs w:val="24"/>
          <w:lang w:eastAsia="ar-SA"/>
        </w:rPr>
        <w:t xml:space="preserve"> А. Самоучитель игры. М.,1980</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Классические пьесы для балалайки и домры / сост. </w:t>
      </w:r>
      <w:proofErr w:type="spellStart"/>
      <w:r w:rsidRPr="00266BA8">
        <w:rPr>
          <w:rFonts w:ascii="Times New Roman" w:eastAsia="Times New Roman" w:hAnsi="Times New Roman" w:cs="Times New Roman"/>
          <w:sz w:val="24"/>
          <w:szCs w:val="24"/>
          <w:lang w:eastAsia="ar-SA"/>
        </w:rPr>
        <w:t>А.Котягин</w:t>
      </w:r>
      <w:proofErr w:type="spellEnd"/>
      <w:r w:rsidRPr="00266BA8">
        <w:rPr>
          <w:rFonts w:ascii="Times New Roman" w:eastAsia="Times New Roman" w:hAnsi="Times New Roman" w:cs="Times New Roman"/>
          <w:sz w:val="24"/>
          <w:szCs w:val="24"/>
          <w:lang w:eastAsia="ar-SA"/>
        </w:rPr>
        <w:t xml:space="preserve">, </w:t>
      </w:r>
      <w:proofErr w:type="spellStart"/>
      <w:r w:rsidRPr="00266BA8">
        <w:rPr>
          <w:rFonts w:ascii="Times New Roman" w:eastAsia="Times New Roman" w:hAnsi="Times New Roman" w:cs="Times New Roman"/>
          <w:sz w:val="24"/>
          <w:szCs w:val="24"/>
          <w:lang w:eastAsia="ar-SA"/>
        </w:rPr>
        <w:t>Н.Котягина</w:t>
      </w:r>
      <w:proofErr w:type="spellEnd"/>
      <w:r w:rsidRPr="00266BA8">
        <w:rPr>
          <w:rFonts w:ascii="Times New Roman" w:eastAsia="Times New Roman" w:hAnsi="Times New Roman" w:cs="Times New Roman"/>
          <w:sz w:val="24"/>
          <w:szCs w:val="24"/>
          <w:lang w:eastAsia="ar-SA"/>
        </w:rPr>
        <w:t xml:space="preserve">. </w:t>
      </w:r>
      <w:proofErr w:type="spellStart"/>
      <w:r w:rsidRPr="00266BA8">
        <w:rPr>
          <w:rFonts w:ascii="Times New Roman" w:eastAsia="Times New Roman" w:hAnsi="Times New Roman" w:cs="Times New Roman"/>
          <w:sz w:val="24"/>
          <w:szCs w:val="24"/>
          <w:lang w:eastAsia="ar-SA"/>
        </w:rPr>
        <w:t>Спб.,Союз</w:t>
      </w:r>
      <w:proofErr w:type="spellEnd"/>
      <w:r w:rsidRPr="00266BA8">
        <w:rPr>
          <w:rFonts w:ascii="Times New Roman" w:eastAsia="Times New Roman" w:hAnsi="Times New Roman" w:cs="Times New Roman"/>
          <w:sz w:val="24"/>
          <w:szCs w:val="24"/>
          <w:lang w:eastAsia="ar-SA"/>
        </w:rPr>
        <w:t xml:space="preserve"> художников 1999 Ч 1-2</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Курченко</w:t>
      </w:r>
      <w:proofErr w:type="spellEnd"/>
      <w:r w:rsidRPr="00266BA8">
        <w:rPr>
          <w:rFonts w:ascii="Times New Roman" w:eastAsia="Times New Roman" w:hAnsi="Times New Roman" w:cs="Times New Roman"/>
          <w:sz w:val="24"/>
          <w:szCs w:val="24"/>
          <w:lang w:eastAsia="ar-SA"/>
        </w:rPr>
        <w:t xml:space="preserve"> А. Детский альбом для балалайки и фортепиано. М.: Метоиздат,2003</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Пьесы для дуэта балалаек и фортепиано /сост. Г. </w:t>
      </w:r>
      <w:proofErr w:type="spellStart"/>
      <w:r w:rsidRPr="00266BA8">
        <w:rPr>
          <w:rFonts w:ascii="Times New Roman" w:eastAsia="Times New Roman" w:hAnsi="Times New Roman" w:cs="Times New Roman"/>
          <w:sz w:val="24"/>
          <w:szCs w:val="24"/>
          <w:lang w:eastAsia="ar-SA"/>
        </w:rPr>
        <w:t>Андрюшенков</w:t>
      </w:r>
      <w:proofErr w:type="spellEnd"/>
      <w:r w:rsidRPr="00266BA8">
        <w:rPr>
          <w:rFonts w:ascii="Times New Roman" w:eastAsia="Times New Roman" w:hAnsi="Times New Roman" w:cs="Times New Roman"/>
          <w:sz w:val="24"/>
          <w:szCs w:val="24"/>
          <w:lang w:eastAsia="ar-SA"/>
        </w:rPr>
        <w:t xml:space="preserve">. </w:t>
      </w:r>
      <w:proofErr w:type="spellStart"/>
      <w:r w:rsidRPr="00266BA8">
        <w:rPr>
          <w:rFonts w:ascii="Times New Roman" w:eastAsia="Times New Roman" w:hAnsi="Times New Roman" w:cs="Times New Roman"/>
          <w:sz w:val="24"/>
          <w:szCs w:val="24"/>
          <w:lang w:eastAsia="ar-SA"/>
        </w:rPr>
        <w:t>Спб</w:t>
      </w:r>
      <w:proofErr w:type="spellEnd"/>
      <w:r w:rsidRPr="00266BA8">
        <w:rPr>
          <w:rFonts w:ascii="Times New Roman" w:eastAsia="Times New Roman" w:hAnsi="Times New Roman" w:cs="Times New Roman"/>
          <w:sz w:val="24"/>
          <w:szCs w:val="24"/>
          <w:lang w:eastAsia="ar-SA"/>
        </w:rPr>
        <w:t>, Композитор,2003</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Репертуар балалаечника /сост. В. </w:t>
      </w:r>
      <w:proofErr w:type="spellStart"/>
      <w:r w:rsidRPr="00266BA8">
        <w:rPr>
          <w:rFonts w:ascii="Times New Roman" w:eastAsia="Times New Roman" w:hAnsi="Times New Roman" w:cs="Times New Roman"/>
          <w:sz w:val="24"/>
          <w:szCs w:val="24"/>
          <w:lang w:eastAsia="ar-SA"/>
        </w:rPr>
        <w:t>Глейхман</w:t>
      </w:r>
      <w:proofErr w:type="spellEnd"/>
      <w:r w:rsidRPr="00266BA8">
        <w:rPr>
          <w:rFonts w:ascii="Times New Roman" w:eastAsia="Times New Roman" w:hAnsi="Times New Roman" w:cs="Times New Roman"/>
          <w:sz w:val="24"/>
          <w:szCs w:val="24"/>
          <w:lang w:eastAsia="ar-SA"/>
        </w:rPr>
        <w:t xml:space="preserve"> </w:t>
      </w:r>
      <w:proofErr w:type="spellStart"/>
      <w:r w:rsidRPr="00266BA8">
        <w:rPr>
          <w:rFonts w:ascii="Times New Roman" w:eastAsia="Times New Roman" w:hAnsi="Times New Roman" w:cs="Times New Roman"/>
          <w:sz w:val="24"/>
          <w:szCs w:val="24"/>
          <w:lang w:eastAsia="ar-SA"/>
        </w:rPr>
        <w:t>Спб</w:t>
      </w:r>
      <w:proofErr w:type="spellEnd"/>
      <w:r w:rsidRPr="00266BA8">
        <w:rPr>
          <w:rFonts w:ascii="Times New Roman" w:eastAsia="Times New Roman" w:hAnsi="Times New Roman" w:cs="Times New Roman"/>
          <w:sz w:val="24"/>
          <w:szCs w:val="24"/>
          <w:lang w:eastAsia="ar-SA"/>
        </w:rPr>
        <w:t>., Композитор, 1994</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Сборник эстрадных произведений для балалайки и фортепиано./сост. А. Гуревич. Новосибирск: </w:t>
      </w:r>
      <w:proofErr w:type="spellStart"/>
      <w:r w:rsidRPr="00266BA8">
        <w:rPr>
          <w:rFonts w:ascii="Times New Roman" w:eastAsia="Times New Roman" w:hAnsi="Times New Roman" w:cs="Times New Roman"/>
          <w:sz w:val="24"/>
          <w:szCs w:val="24"/>
          <w:lang w:eastAsia="ar-SA"/>
        </w:rPr>
        <w:t>Арт</w:t>
      </w:r>
      <w:proofErr w:type="spellEnd"/>
      <w:r w:rsidRPr="00266BA8">
        <w:rPr>
          <w:rFonts w:ascii="Times New Roman" w:eastAsia="Times New Roman" w:hAnsi="Times New Roman" w:cs="Times New Roman"/>
          <w:sz w:val="24"/>
          <w:szCs w:val="24"/>
          <w:lang w:eastAsia="ar-SA"/>
        </w:rPr>
        <w:t xml:space="preserve"> классика 2001</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Трояновский Б. Русские народные песни / общая редакция А. </w:t>
      </w:r>
      <w:proofErr w:type="spellStart"/>
      <w:r w:rsidRPr="00266BA8">
        <w:rPr>
          <w:rFonts w:ascii="Times New Roman" w:eastAsia="Times New Roman" w:hAnsi="Times New Roman" w:cs="Times New Roman"/>
          <w:sz w:val="24"/>
          <w:szCs w:val="24"/>
          <w:lang w:eastAsia="ar-SA"/>
        </w:rPr>
        <w:t>Илюхина</w:t>
      </w:r>
      <w:proofErr w:type="spellEnd"/>
      <w:r w:rsidRPr="00266BA8">
        <w:rPr>
          <w:rFonts w:ascii="Times New Roman" w:eastAsia="Times New Roman" w:hAnsi="Times New Roman" w:cs="Times New Roman"/>
          <w:sz w:val="24"/>
          <w:szCs w:val="24"/>
          <w:lang w:eastAsia="ar-SA"/>
        </w:rPr>
        <w:t xml:space="preserve"> М.,1962</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Феоктистов Б., Русские народные песни. М.,1969</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Хрестоматия. Балалайка 1-3 классы. /сост. В.Глей</w:t>
      </w:r>
      <w:r w:rsidRPr="00266BA8">
        <w:rPr>
          <w:rFonts w:ascii="Times New Roman" w:eastAsia="Times New Roman" w:hAnsi="Times New Roman" w:cs="Times New Roman"/>
          <w:sz w:val="24"/>
          <w:szCs w:val="24"/>
          <w:lang w:eastAsia="ar-SA"/>
        </w:rPr>
        <w:tab/>
      </w:r>
      <w:proofErr w:type="spellStart"/>
      <w:r w:rsidRPr="00266BA8">
        <w:rPr>
          <w:rFonts w:ascii="Times New Roman" w:eastAsia="Times New Roman" w:hAnsi="Times New Roman" w:cs="Times New Roman"/>
          <w:sz w:val="24"/>
          <w:szCs w:val="24"/>
          <w:lang w:eastAsia="ar-SA"/>
        </w:rPr>
        <w:t>хман</w:t>
      </w:r>
      <w:proofErr w:type="spellEnd"/>
      <w:r w:rsidRPr="00266BA8">
        <w:rPr>
          <w:rFonts w:ascii="Times New Roman" w:eastAsia="Times New Roman" w:hAnsi="Times New Roman" w:cs="Times New Roman"/>
          <w:sz w:val="24"/>
          <w:szCs w:val="24"/>
          <w:lang w:eastAsia="ar-SA"/>
        </w:rPr>
        <w:t xml:space="preserve"> М., Кифара 2004</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Хрестоматия. Балалайка 3-5 классы /сост. В. </w:t>
      </w:r>
      <w:proofErr w:type="spellStart"/>
      <w:r w:rsidRPr="00266BA8">
        <w:rPr>
          <w:rFonts w:ascii="Times New Roman" w:eastAsia="Times New Roman" w:hAnsi="Times New Roman" w:cs="Times New Roman"/>
          <w:sz w:val="24"/>
          <w:szCs w:val="24"/>
          <w:lang w:eastAsia="ar-SA"/>
        </w:rPr>
        <w:t>Глейхман</w:t>
      </w:r>
      <w:proofErr w:type="spellEnd"/>
      <w:r w:rsidRPr="00266BA8">
        <w:rPr>
          <w:rFonts w:ascii="Times New Roman" w:eastAsia="Times New Roman" w:hAnsi="Times New Roman" w:cs="Times New Roman"/>
          <w:sz w:val="24"/>
          <w:szCs w:val="24"/>
          <w:lang w:eastAsia="ar-SA"/>
        </w:rPr>
        <w:t>, М., Кифара, 2007</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Шалов</w:t>
      </w:r>
      <w:proofErr w:type="spellEnd"/>
      <w:r w:rsidRPr="00266BA8">
        <w:rPr>
          <w:rFonts w:ascii="Times New Roman" w:eastAsia="Times New Roman" w:hAnsi="Times New Roman" w:cs="Times New Roman"/>
          <w:sz w:val="24"/>
          <w:szCs w:val="24"/>
          <w:lang w:eastAsia="ar-SA"/>
        </w:rPr>
        <w:t xml:space="preserve"> А. Детская сюита для балалайки и фортепиано « Алёнкины игрушки».СПб,: Композитор 2000</w:t>
      </w:r>
    </w:p>
    <w:p w:rsidR="00266BA8" w:rsidRPr="00266BA8" w:rsidRDefault="00266BA8" w:rsidP="00266BA8">
      <w:pPr>
        <w:numPr>
          <w:ilvl w:val="0"/>
          <w:numId w:val="4"/>
        </w:numPr>
        <w:suppressAutoHyphens/>
        <w:spacing w:after="0" w:line="240" w:lineRule="auto"/>
        <w:rPr>
          <w:rFonts w:ascii="Times New Roman" w:eastAsia="Times New Roman" w:hAnsi="Times New Roman" w:cs="Times New Roman"/>
          <w:sz w:val="28"/>
          <w:szCs w:val="28"/>
          <w:lang w:eastAsia="ar-SA"/>
        </w:rPr>
      </w:pPr>
      <w:proofErr w:type="spellStart"/>
      <w:r w:rsidRPr="00266BA8">
        <w:rPr>
          <w:rFonts w:ascii="Times New Roman" w:eastAsia="Times New Roman" w:hAnsi="Times New Roman" w:cs="Times New Roman"/>
          <w:sz w:val="24"/>
          <w:szCs w:val="24"/>
          <w:lang w:eastAsia="ar-SA"/>
        </w:rPr>
        <w:lastRenderedPageBreak/>
        <w:t>Шалов</w:t>
      </w:r>
      <w:proofErr w:type="spellEnd"/>
      <w:r w:rsidRPr="00266BA8">
        <w:rPr>
          <w:rFonts w:ascii="Times New Roman" w:eastAsia="Times New Roman" w:hAnsi="Times New Roman" w:cs="Times New Roman"/>
          <w:sz w:val="24"/>
          <w:szCs w:val="24"/>
          <w:lang w:eastAsia="ar-SA"/>
        </w:rPr>
        <w:t xml:space="preserve"> А. Концертные пьесы и обработки популярных мелодий для дуэта балалаек и фортепиано. М.: Эстетический центр «Пре</w:t>
      </w:r>
      <w:r w:rsidRPr="00266BA8">
        <w:rPr>
          <w:rFonts w:ascii="Times New Roman" w:eastAsia="Times New Roman" w:hAnsi="Times New Roman" w:cs="Times New Roman"/>
          <w:sz w:val="28"/>
          <w:szCs w:val="28"/>
          <w:lang w:eastAsia="ar-SA"/>
        </w:rPr>
        <w:t>сто»,1994</w:t>
      </w:r>
    </w:p>
    <w:p w:rsidR="00266BA8" w:rsidRPr="00266BA8" w:rsidRDefault="00266BA8" w:rsidP="00266BA8">
      <w:pPr>
        <w:suppressAutoHyphens/>
        <w:spacing w:after="0" w:line="240" w:lineRule="auto"/>
        <w:rPr>
          <w:rFonts w:ascii="Times New Roman" w:eastAsia="Times New Roman" w:hAnsi="Times New Roman" w:cs="Times New Roman"/>
          <w:sz w:val="28"/>
          <w:szCs w:val="28"/>
          <w:lang w:eastAsia="ar-SA"/>
        </w:rPr>
      </w:pPr>
    </w:p>
    <w:p w:rsidR="000562A9" w:rsidRDefault="000562A9" w:rsidP="00266BA8">
      <w:pPr>
        <w:suppressAutoHyphens/>
        <w:spacing w:after="0" w:line="240" w:lineRule="auto"/>
        <w:jc w:val="center"/>
        <w:rPr>
          <w:rFonts w:ascii="Times New Roman" w:eastAsia="Times New Roman" w:hAnsi="Times New Roman" w:cs="Times New Roman"/>
          <w:b/>
          <w:sz w:val="24"/>
          <w:szCs w:val="24"/>
          <w:lang w:eastAsia="ar-SA"/>
        </w:rPr>
      </w:pPr>
    </w:p>
    <w:p w:rsidR="00266BA8" w:rsidRPr="00266BA8" w:rsidRDefault="00266BA8" w:rsidP="00266BA8">
      <w:pPr>
        <w:suppressAutoHyphens/>
        <w:spacing w:after="0" w:line="240" w:lineRule="auto"/>
        <w:jc w:val="center"/>
        <w:rPr>
          <w:rFonts w:ascii="Times New Roman" w:eastAsia="Times New Roman" w:hAnsi="Times New Roman" w:cs="Times New Roman"/>
          <w:b/>
          <w:sz w:val="24"/>
          <w:szCs w:val="24"/>
          <w:lang w:eastAsia="ar-SA"/>
        </w:rPr>
      </w:pPr>
      <w:r w:rsidRPr="00266BA8">
        <w:rPr>
          <w:rFonts w:ascii="Times New Roman" w:eastAsia="Times New Roman" w:hAnsi="Times New Roman" w:cs="Times New Roman"/>
          <w:b/>
          <w:sz w:val="24"/>
          <w:szCs w:val="24"/>
          <w:lang w:eastAsia="ar-SA"/>
        </w:rPr>
        <w:t xml:space="preserve">Нотная литература </w:t>
      </w:r>
    </w:p>
    <w:p w:rsidR="00266BA8" w:rsidRPr="00266BA8" w:rsidRDefault="00266BA8" w:rsidP="00266BA8">
      <w:pPr>
        <w:suppressAutoHyphens/>
        <w:spacing w:after="0" w:line="240" w:lineRule="auto"/>
        <w:rPr>
          <w:rFonts w:ascii="Times New Roman" w:eastAsia="Times New Roman" w:hAnsi="Times New Roman" w:cs="Times New Roman"/>
          <w:b/>
          <w:sz w:val="24"/>
          <w:szCs w:val="24"/>
          <w:lang w:eastAsia="ar-SA"/>
        </w:rPr>
      </w:pPr>
      <w:r w:rsidRPr="00266BA8">
        <w:rPr>
          <w:rFonts w:ascii="Times New Roman" w:eastAsia="Times New Roman" w:hAnsi="Times New Roman" w:cs="Times New Roman"/>
          <w:b/>
          <w:sz w:val="24"/>
          <w:szCs w:val="24"/>
          <w:lang w:eastAsia="ar-SA"/>
        </w:rPr>
        <w:t xml:space="preserve">                                   Ансамбля больших форм класса  гитары.</w:t>
      </w:r>
    </w:p>
    <w:p w:rsidR="00266BA8" w:rsidRPr="00266BA8" w:rsidRDefault="00266BA8" w:rsidP="00266BA8">
      <w:pPr>
        <w:suppressAutoHyphens/>
        <w:spacing w:after="0" w:line="240" w:lineRule="auto"/>
        <w:ind w:left="720"/>
        <w:contextualSpacing/>
        <w:jc w:val="center"/>
        <w:rPr>
          <w:rFonts w:ascii="Times New Roman" w:eastAsia="Times New Roman" w:hAnsi="Times New Roman" w:cs="Times New Roman"/>
          <w:sz w:val="24"/>
          <w:szCs w:val="24"/>
          <w:lang w:eastAsia="ar-SA"/>
        </w:rPr>
      </w:pP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В.В.Козлов, Е.А. Михайлов, Г.И.Назаров. «Пьесы для ансамбля гитар»;</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А.М. Иванов-Крамской. «Школа игры на шестиструнной гитаре»;</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«Хрестоматия юного гитариста» репертуар для ансамблей шестиструнных гитар (дуэты, трио). Сост. </w:t>
      </w:r>
      <w:proofErr w:type="spellStart"/>
      <w:r w:rsidRPr="00266BA8">
        <w:rPr>
          <w:rFonts w:ascii="Times New Roman" w:eastAsia="Times New Roman" w:hAnsi="Times New Roman" w:cs="Times New Roman"/>
          <w:sz w:val="24"/>
          <w:szCs w:val="24"/>
          <w:lang w:eastAsia="ar-SA"/>
        </w:rPr>
        <w:t>О.В.Зубченко</w:t>
      </w:r>
      <w:proofErr w:type="spellEnd"/>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«Кадриль» дуэты для классических гитар. Ред. Ю.Н.Зырянова</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Е.Поплянова</w:t>
      </w:r>
      <w:proofErr w:type="spellEnd"/>
      <w:r w:rsidRPr="00266BA8">
        <w:rPr>
          <w:rFonts w:ascii="Times New Roman" w:eastAsia="Times New Roman" w:hAnsi="Times New Roman" w:cs="Times New Roman"/>
          <w:sz w:val="24"/>
          <w:szCs w:val="24"/>
          <w:lang w:eastAsia="ar-SA"/>
        </w:rPr>
        <w:t xml:space="preserve"> «Три прелюдии для флейты и гитары»</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«Обратное восприятие гитары» Сост. И.Шошин</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«Ансамбли </w:t>
      </w:r>
      <w:proofErr w:type="spellStart"/>
      <w:r w:rsidRPr="00266BA8">
        <w:rPr>
          <w:rFonts w:ascii="Times New Roman" w:eastAsia="Times New Roman" w:hAnsi="Times New Roman" w:cs="Times New Roman"/>
          <w:sz w:val="24"/>
          <w:szCs w:val="24"/>
          <w:lang w:eastAsia="ar-SA"/>
        </w:rPr>
        <w:t>шестисрунных</w:t>
      </w:r>
      <w:proofErr w:type="spellEnd"/>
      <w:r w:rsidRPr="00266BA8">
        <w:rPr>
          <w:rFonts w:ascii="Times New Roman" w:eastAsia="Times New Roman" w:hAnsi="Times New Roman" w:cs="Times New Roman"/>
          <w:sz w:val="24"/>
          <w:szCs w:val="24"/>
          <w:lang w:eastAsia="ar-SA"/>
        </w:rPr>
        <w:t xml:space="preserve"> гитар» Вып.2. Сост.В.Колосов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«Ты – это счастье» Вып.2. Сост.О.Лукьянчиков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«Произведения русских и зарубежных композиторов» для дуэта шестиструнных гитар. Сост. И.Пермяков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В.Козлов «Эхо бразильского карнавала» для двух гитар.</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«Гитара в концертном зале» соло-дуэты Вып.3. Сост. </w:t>
      </w:r>
      <w:proofErr w:type="spellStart"/>
      <w:r w:rsidRPr="00266BA8">
        <w:rPr>
          <w:rFonts w:ascii="Times New Roman" w:eastAsia="Times New Roman" w:hAnsi="Times New Roman" w:cs="Times New Roman"/>
          <w:sz w:val="24"/>
          <w:szCs w:val="24"/>
          <w:lang w:eastAsia="ar-SA"/>
        </w:rPr>
        <w:t>Н.Михайленко</w:t>
      </w:r>
      <w:proofErr w:type="spellEnd"/>
      <w:r w:rsidRPr="00266BA8">
        <w:rPr>
          <w:rFonts w:ascii="Times New Roman" w:eastAsia="Times New Roman" w:hAnsi="Times New Roman" w:cs="Times New Roman"/>
          <w:sz w:val="24"/>
          <w:szCs w:val="24"/>
          <w:lang w:eastAsia="ar-SA"/>
        </w:rPr>
        <w:t>, П.Гордиенко</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В.Козлов «Восточный танец».</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«Педагогический репертуар для ансамбля домры и гитары» Сост. А.В.Потапова,  Д.Ч.Трофимов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«Хрестоматия гитариста. Ансамбли для гитары с духовыми, струнными инструментами, фортепиано». </w:t>
      </w:r>
      <w:proofErr w:type="spellStart"/>
      <w:r w:rsidRPr="00266BA8">
        <w:rPr>
          <w:rFonts w:ascii="Times New Roman" w:eastAsia="Times New Roman" w:hAnsi="Times New Roman" w:cs="Times New Roman"/>
          <w:sz w:val="24"/>
          <w:szCs w:val="24"/>
          <w:lang w:eastAsia="ar-SA"/>
        </w:rPr>
        <w:t>Сост.Н.Иванова-Крамская</w:t>
      </w:r>
      <w:proofErr w:type="spellEnd"/>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«Музыка латинской Америки» Вып.1,2. Сост. А.Торопов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Е.Поплянова</w:t>
      </w:r>
      <w:proofErr w:type="spellEnd"/>
      <w:r w:rsidRPr="00266BA8">
        <w:rPr>
          <w:rFonts w:ascii="Times New Roman" w:eastAsia="Times New Roman" w:hAnsi="Times New Roman" w:cs="Times New Roman"/>
          <w:sz w:val="24"/>
          <w:szCs w:val="24"/>
          <w:lang w:eastAsia="ar-SA"/>
        </w:rPr>
        <w:t xml:space="preserve">  «</w:t>
      </w:r>
      <w:proofErr w:type="spellStart"/>
      <w:r w:rsidRPr="00266BA8">
        <w:rPr>
          <w:rFonts w:ascii="Times New Roman" w:eastAsia="Times New Roman" w:hAnsi="Times New Roman" w:cs="Times New Roman"/>
          <w:sz w:val="24"/>
          <w:szCs w:val="24"/>
          <w:lang w:eastAsia="ar-SA"/>
        </w:rPr>
        <w:t>Милнга</w:t>
      </w:r>
      <w:proofErr w:type="spellEnd"/>
      <w:r w:rsidRPr="00266BA8">
        <w:rPr>
          <w:rFonts w:ascii="Times New Roman" w:eastAsia="Times New Roman" w:hAnsi="Times New Roman" w:cs="Times New Roman"/>
          <w:sz w:val="24"/>
          <w:szCs w:val="24"/>
          <w:lang w:eastAsia="ar-SA"/>
        </w:rPr>
        <w:t>. Танго. Румба» для трио гитар.</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С.Привалов «Пьесы и ансамбли для шестиструнной гитары (флейты и гитары)».</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«Под прелестные звуки гитары» песни и романсы для голоса и шестиструнной гитары. Сост. Ю.Базаров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«Старинные и современные романсы» для голоса в сопровождении шестиструнной гитары. </w:t>
      </w:r>
      <w:proofErr w:type="spellStart"/>
      <w:r w:rsidRPr="00266BA8">
        <w:rPr>
          <w:rFonts w:ascii="Times New Roman" w:eastAsia="Times New Roman" w:hAnsi="Times New Roman" w:cs="Times New Roman"/>
          <w:sz w:val="24"/>
          <w:szCs w:val="24"/>
          <w:lang w:eastAsia="ar-SA"/>
        </w:rPr>
        <w:t>Сост.П.Вещицкий</w:t>
      </w:r>
      <w:proofErr w:type="spellEnd"/>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«Ансамбли. Гитара шестиструнная» Сост. О.Лукьянчиков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«Малахитовая тетрадь для шестиструнной гитары. Соло, дуэт, трио». Сост. В.Козлов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Дж.Дауленд</w:t>
      </w:r>
      <w:proofErr w:type="spellEnd"/>
      <w:r w:rsidRPr="00266BA8">
        <w:rPr>
          <w:rFonts w:ascii="Times New Roman" w:eastAsia="Times New Roman" w:hAnsi="Times New Roman" w:cs="Times New Roman"/>
          <w:sz w:val="24"/>
          <w:szCs w:val="24"/>
          <w:lang w:eastAsia="ar-SA"/>
        </w:rPr>
        <w:t xml:space="preserve"> «Три пьесы для трёх гитар» </w:t>
      </w:r>
      <w:proofErr w:type="spellStart"/>
      <w:r w:rsidRPr="00266BA8">
        <w:rPr>
          <w:rFonts w:ascii="Times New Roman" w:eastAsia="Times New Roman" w:hAnsi="Times New Roman" w:cs="Times New Roman"/>
          <w:sz w:val="24"/>
          <w:szCs w:val="24"/>
          <w:lang w:eastAsia="ar-SA"/>
        </w:rPr>
        <w:t>транскр</w:t>
      </w:r>
      <w:proofErr w:type="spellEnd"/>
      <w:r w:rsidRPr="00266BA8">
        <w:rPr>
          <w:rFonts w:ascii="Times New Roman" w:eastAsia="Times New Roman" w:hAnsi="Times New Roman" w:cs="Times New Roman"/>
          <w:sz w:val="24"/>
          <w:szCs w:val="24"/>
          <w:lang w:eastAsia="ar-SA"/>
        </w:rPr>
        <w:t>. С.Ильина</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«Вальсы и танго в обработке для гитары» Сост. Е.Тепляков, П. Иванников, Т.Иванников.</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Е. </w:t>
      </w:r>
      <w:proofErr w:type="spellStart"/>
      <w:r w:rsidRPr="00266BA8">
        <w:rPr>
          <w:rFonts w:ascii="Times New Roman" w:eastAsia="Times New Roman" w:hAnsi="Times New Roman" w:cs="Times New Roman"/>
          <w:sz w:val="24"/>
          <w:szCs w:val="24"/>
          <w:lang w:eastAsia="ar-SA"/>
        </w:rPr>
        <w:t>Поплянова</w:t>
      </w:r>
      <w:proofErr w:type="spellEnd"/>
      <w:r w:rsidRPr="00266BA8">
        <w:rPr>
          <w:rFonts w:ascii="Times New Roman" w:eastAsia="Times New Roman" w:hAnsi="Times New Roman" w:cs="Times New Roman"/>
          <w:sz w:val="24"/>
          <w:szCs w:val="24"/>
          <w:lang w:eastAsia="ar-SA"/>
        </w:rPr>
        <w:t>. «Путешествие на остров гитара»</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Сост. Л.Иванова. «Ансамбли для гитары. Для начальных и средних классов ДМШ»</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Сост.Л.Иванова. «Ансамбли для гитары. Для средних и старших классов ДМШ»</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Сост.Е.Ларичев. «Самоучитель игры на шестиструнной  гитаре»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t>В.Бортянков</w:t>
      </w:r>
      <w:proofErr w:type="spellEnd"/>
      <w:r w:rsidRPr="00266BA8">
        <w:rPr>
          <w:rFonts w:ascii="Times New Roman" w:eastAsia="Times New Roman" w:hAnsi="Times New Roman" w:cs="Times New Roman"/>
          <w:sz w:val="24"/>
          <w:szCs w:val="24"/>
          <w:lang w:eastAsia="ar-SA"/>
        </w:rPr>
        <w:t xml:space="preserve">. «Сочинения и обработки для шестиструнной гитары». </w:t>
      </w:r>
      <w:proofErr w:type="spellStart"/>
      <w:r w:rsidRPr="00266BA8">
        <w:rPr>
          <w:rFonts w:ascii="Times New Roman" w:eastAsia="Times New Roman" w:hAnsi="Times New Roman" w:cs="Times New Roman"/>
          <w:sz w:val="24"/>
          <w:szCs w:val="24"/>
          <w:lang w:eastAsia="ar-SA"/>
        </w:rPr>
        <w:t>Вып</w:t>
      </w:r>
      <w:proofErr w:type="spellEnd"/>
      <w:r w:rsidRPr="00266BA8">
        <w:rPr>
          <w:rFonts w:ascii="Times New Roman" w:eastAsia="Times New Roman" w:hAnsi="Times New Roman" w:cs="Times New Roman"/>
          <w:sz w:val="24"/>
          <w:szCs w:val="24"/>
          <w:lang w:eastAsia="ar-SA"/>
        </w:rPr>
        <w:t>. 2.</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.В.Калинин. «Юный гитарист».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.Ю.Кузин. «Азбука гитариста». Ч. 1, 2.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.Сост. В. </w:t>
      </w:r>
      <w:proofErr w:type="spellStart"/>
      <w:r w:rsidRPr="00266BA8">
        <w:rPr>
          <w:rFonts w:ascii="Times New Roman" w:eastAsia="Times New Roman" w:hAnsi="Times New Roman" w:cs="Times New Roman"/>
          <w:sz w:val="24"/>
          <w:szCs w:val="24"/>
          <w:lang w:eastAsia="ar-SA"/>
        </w:rPr>
        <w:t>Гуркин</w:t>
      </w:r>
      <w:proofErr w:type="spellEnd"/>
      <w:r w:rsidRPr="00266BA8">
        <w:rPr>
          <w:rFonts w:ascii="Times New Roman" w:eastAsia="Times New Roman" w:hAnsi="Times New Roman" w:cs="Times New Roman"/>
          <w:sz w:val="24"/>
          <w:szCs w:val="24"/>
          <w:lang w:eastAsia="ar-SA"/>
        </w:rPr>
        <w:t xml:space="preserve"> «Хрестоматия гитариста. Шестиструнная гитара. 3-4 классы.</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.Сост. М. </w:t>
      </w:r>
      <w:proofErr w:type="spellStart"/>
      <w:r w:rsidRPr="00266BA8">
        <w:rPr>
          <w:rFonts w:ascii="Times New Roman" w:eastAsia="Times New Roman" w:hAnsi="Times New Roman" w:cs="Times New Roman"/>
          <w:sz w:val="24"/>
          <w:szCs w:val="24"/>
          <w:lang w:eastAsia="ar-SA"/>
        </w:rPr>
        <w:t>Михайленко</w:t>
      </w:r>
      <w:proofErr w:type="spellEnd"/>
      <w:r w:rsidRPr="00266BA8">
        <w:rPr>
          <w:rFonts w:ascii="Times New Roman" w:eastAsia="Times New Roman" w:hAnsi="Times New Roman" w:cs="Times New Roman"/>
          <w:sz w:val="24"/>
          <w:szCs w:val="24"/>
          <w:lang w:eastAsia="ar-SA"/>
        </w:rPr>
        <w:t xml:space="preserve"> «Шестиструнная гитара. Учебный репертуар для третьего класса ДМШ».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И.С.Бах. «Избранные пьесы в переложении для одной и двух </w:t>
      </w:r>
      <w:proofErr w:type="spellStart"/>
      <w:r w:rsidRPr="00266BA8">
        <w:rPr>
          <w:rFonts w:ascii="Times New Roman" w:eastAsia="Times New Roman" w:hAnsi="Times New Roman" w:cs="Times New Roman"/>
          <w:sz w:val="24"/>
          <w:szCs w:val="24"/>
          <w:lang w:eastAsia="ar-SA"/>
        </w:rPr>
        <w:t>ги¬тар</w:t>
      </w:r>
      <w:proofErr w:type="spellEnd"/>
      <w:r w:rsidRPr="00266BA8">
        <w:rPr>
          <w:rFonts w:ascii="Times New Roman" w:eastAsia="Times New Roman" w:hAnsi="Times New Roman" w:cs="Times New Roman"/>
          <w:sz w:val="24"/>
          <w:szCs w:val="24"/>
          <w:lang w:eastAsia="ar-SA"/>
        </w:rPr>
        <w:t xml:space="preserve">».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proofErr w:type="spellStart"/>
      <w:r w:rsidRPr="00266BA8">
        <w:rPr>
          <w:rFonts w:ascii="Times New Roman" w:eastAsia="Times New Roman" w:hAnsi="Times New Roman" w:cs="Times New Roman"/>
          <w:sz w:val="24"/>
          <w:szCs w:val="24"/>
          <w:lang w:eastAsia="ar-SA"/>
        </w:rPr>
        <w:lastRenderedPageBreak/>
        <w:t>А.Виницкий</w:t>
      </w:r>
      <w:proofErr w:type="spellEnd"/>
      <w:r w:rsidRPr="00266BA8">
        <w:rPr>
          <w:rFonts w:ascii="Times New Roman" w:eastAsia="Times New Roman" w:hAnsi="Times New Roman" w:cs="Times New Roman"/>
          <w:sz w:val="24"/>
          <w:szCs w:val="24"/>
          <w:lang w:eastAsia="ar-SA"/>
        </w:rPr>
        <w:t>. «Детский джазовый альбом». Вып.2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Сост. </w:t>
      </w:r>
      <w:proofErr w:type="spellStart"/>
      <w:r w:rsidRPr="00266BA8">
        <w:rPr>
          <w:rFonts w:ascii="Times New Roman" w:eastAsia="Times New Roman" w:hAnsi="Times New Roman" w:cs="Times New Roman"/>
          <w:sz w:val="24"/>
          <w:szCs w:val="24"/>
          <w:lang w:eastAsia="ar-SA"/>
        </w:rPr>
        <w:t>В.Агагбабов</w:t>
      </w:r>
      <w:proofErr w:type="spellEnd"/>
      <w:r w:rsidRPr="00266BA8">
        <w:rPr>
          <w:rFonts w:ascii="Times New Roman" w:eastAsia="Times New Roman" w:hAnsi="Times New Roman" w:cs="Times New Roman"/>
          <w:sz w:val="24"/>
          <w:szCs w:val="24"/>
          <w:lang w:eastAsia="ar-SA"/>
        </w:rPr>
        <w:t xml:space="preserve">. «Хрестоматия Гитара. Младшие классы детской музыкальной школы». Ч.2.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Сост. В.Донских. «Искусство гитарного ансамбля (дуэты, трио, квартеты)». Младшие и средние классы ДМШ.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Сост. В.Донских. «Искусство гитарного ансамбля (дуэты, трио)». Старшие классы ДМШ.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 И.С.Бах «Шутка» (для трио гитар). </w:t>
      </w:r>
    </w:p>
    <w:p w:rsidR="00266BA8" w:rsidRPr="00266BA8" w:rsidRDefault="00266BA8" w:rsidP="00266BA8">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 </w:t>
      </w:r>
      <w:proofErr w:type="spellStart"/>
      <w:r w:rsidRPr="00266BA8">
        <w:rPr>
          <w:rFonts w:ascii="Times New Roman" w:eastAsia="Times New Roman" w:hAnsi="Times New Roman" w:cs="Times New Roman"/>
          <w:sz w:val="24"/>
          <w:szCs w:val="24"/>
          <w:lang w:eastAsia="ar-SA"/>
        </w:rPr>
        <w:t>Ф.Карулли</w:t>
      </w:r>
      <w:proofErr w:type="spellEnd"/>
      <w:r w:rsidRPr="00266BA8">
        <w:rPr>
          <w:rFonts w:ascii="Times New Roman" w:eastAsia="Times New Roman" w:hAnsi="Times New Roman" w:cs="Times New Roman"/>
          <w:sz w:val="24"/>
          <w:szCs w:val="24"/>
          <w:lang w:eastAsia="ar-SA"/>
        </w:rPr>
        <w:t xml:space="preserve">, Ф.Сор. «Избранные классические дуэты (для двух гитар)» ред. </w:t>
      </w:r>
      <w:proofErr w:type="spellStart"/>
      <w:r w:rsidRPr="00266BA8">
        <w:rPr>
          <w:rFonts w:ascii="Times New Roman" w:eastAsia="Times New Roman" w:hAnsi="Times New Roman" w:cs="Times New Roman"/>
          <w:sz w:val="24"/>
          <w:szCs w:val="24"/>
          <w:lang w:eastAsia="ar-SA"/>
        </w:rPr>
        <w:t>И.Пермякова</w:t>
      </w:r>
      <w:proofErr w:type="spellEnd"/>
      <w:r w:rsidRPr="00266BA8">
        <w:rPr>
          <w:rFonts w:ascii="Times New Roman" w:eastAsia="Times New Roman" w:hAnsi="Times New Roman" w:cs="Times New Roman"/>
          <w:sz w:val="24"/>
          <w:szCs w:val="24"/>
          <w:lang w:eastAsia="ar-SA"/>
        </w:rPr>
        <w:t xml:space="preserve">. </w:t>
      </w:r>
    </w:p>
    <w:p w:rsidR="00266BA8" w:rsidRPr="00266BA8" w:rsidRDefault="00266BA8" w:rsidP="00266BA8">
      <w:pPr>
        <w:suppressAutoHyphens/>
        <w:spacing w:after="0" w:line="240" w:lineRule="auto"/>
        <w:ind w:left="862"/>
        <w:contextualSpacing/>
        <w:rPr>
          <w:rFonts w:ascii="Times New Roman" w:eastAsia="Times New Roman" w:hAnsi="Times New Roman" w:cs="Times New Roman"/>
          <w:sz w:val="24"/>
          <w:szCs w:val="24"/>
          <w:lang w:eastAsia="ar-SA"/>
        </w:rPr>
      </w:pPr>
    </w:p>
    <w:p w:rsidR="00266BA8" w:rsidRPr="00266BA8" w:rsidRDefault="00266BA8" w:rsidP="00266BA8">
      <w:pPr>
        <w:ind w:left="644"/>
        <w:contextualSpacing/>
        <w:jc w:val="center"/>
        <w:rPr>
          <w:rFonts w:ascii="Times New Roman" w:eastAsia="Times New Roman" w:hAnsi="Times New Roman" w:cs="Times New Roman"/>
          <w:sz w:val="24"/>
          <w:szCs w:val="24"/>
          <w:lang w:eastAsia="ru-RU"/>
        </w:rPr>
      </w:pPr>
      <w:r w:rsidRPr="00266BA8">
        <w:rPr>
          <w:rFonts w:ascii="Times New Roman" w:eastAsia="Times New Roman" w:hAnsi="Times New Roman" w:cs="Times New Roman"/>
          <w:bCs/>
          <w:color w:val="000000"/>
          <w:sz w:val="24"/>
          <w:szCs w:val="24"/>
          <w:lang w:eastAsia="ru-RU"/>
        </w:rPr>
        <w:t>2. РЕКОМЕНДУЕМАЯ МЕТОДИЧЕСКАЯ ЛИТЕРАТУРА</w:t>
      </w:r>
    </w:p>
    <w:p w:rsidR="00266BA8" w:rsidRPr="00266BA8" w:rsidRDefault="00266BA8" w:rsidP="00266BA8">
      <w:pPr>
        <w:keepNext/>
        <w:tabs>
          <w:tab w:val="num" w:pos="576"/>
        </w:tabs>
        <w:spacing w:before="240" w:after="60"/>
        <w:jc w:val="center"/>
        <w:outlineLvl w:val="1"/>
        <w:rPr>
          <w:b/>
          <w:bCs/>
          <w:iCs/>
        </w:rPr>
      </w:pPr>
    </w:p>
    <w:p w:rsidR="00266BA8" w:rsidRPr="00266BA8" w:rsidRDefault="00266BA8" w:rsidP="00266BA8">
      <w:pPr>
        <w:numPr>
          <w:ilvl w:val="0"/>
          <w:numId w:val="6"/>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Белова В.В. Дополнительное образование –М.,1997</w:t>
      </w:r>
    </w:p>
    <w:p w:rsidR="00266BA8" w:rsidRPr="00266BA8" w:rsidRDefault="00266BA8" w:rsidP="00266BA8">
      <w:pPr>
        <w:numPr>
          <w:ilvl w:val="0"/>
          <w:numId w:val="6"/>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Беспалько В.П. Слагаемые педагогической технологии – М.,1990</w:t>
      </w:r>
    </w:p>
    <w:p w:rsidR="00266BA8" w:rsidRPr="00266BA8" w:rsidRDefault="00266BA8" w:rsidP="00266BA8">
      <w:pPr>
        <w:numPr>
          <w:ilvl w:val="0"/>
          <w:numId w:val="6"/>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Документы и материалы, опубликованные в журнале «Внешкольник»</w:t>
      </w:r>
    </w:p>
    <w:p w:rsidR="00266BA8" w:rsidRPr="00266BA8" w:rsidRDefault="00266BA8" w:rsidP="00266BA8">
      <w:pPr>
        <w:numPr>
          <w:ilvl w:val="0"/>
          <w:numId w:val="6"/>
        </w:numPr>
        <w:suppressAutoHyphens/>
        <w:spacing w:after="0" w:line="240" w:lineRule="auto"/>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Педагогическое проектирование в системе образования: Методические материалы – Спб.,1994</w:t>
      </w:r>
    </w:p>
    <w:p w:rsidR="00266BA8" w:rsidRPr="00266BA8" w:rsidRDefault="00266BA8" w:rsidP="00266BA8">
      <w:pPr>
        <w:numPr>
          <w:ilvl w:val="0"/>
          <w:numId w:val="6"/>
        </w:numPr>
        <w:suppressAutoHyphens/>
        <w:spacing w:after="0" w:line="240" w:lineRule="auto"/>
        <w:contextualSpacing/>
        <w:rPr>
          <w:rFonts w:ascii="Times New Roman" w:eastAsia="Times New Roman" w:hAnsi="Times New Roman" w:cs="Times New Roman"/>
          <w:sz w:val="24"/>
          <w:szCs w:val="24"/>
          <w:lang w:eastAsia="ar-SA"/>
        </w:rPr>
      </w:pPr>
      <w:r w:rsidRPr="00266BA8">
        <w:rPr>
          <w:rFonts w:ascii="Times New Roman" w:eastAsia="Times New Roman" w:hAnsi="Times New Roman" w:cs="Times New Roman"/>
          <w:sz w:val="24"/>
          <w:szCs w:val="24"/>
          <w:lang w:eastAsia="ar-SA"/>
        </w:rPr>
        <w:t xml:space="preserve"> «Обратное восприятие гитары» Сост. И.Шошин</w:t>
      </w:r>
    </w:p>
    <w:p w:rsidR="00E32EAF" w:rsidRPr="00E32EAF" w:rsidRDefault="00E32EAF" w:rsidP="00266BA8">
      <w:pPr>
        <w:jc w:val="both"/>
        <w:rPr>
          <w:rFonts w:ascii="Times New Roman" w:eastAsia="Times New Roman" w:hAnsi="Times New Roman" w:cs="Times New Roman"/>
          <w:color w:val="FF0000"/>
          <w:sz w:val="24"/>
          <w:szCs w:val="24"/>
          <w:lang w:eastAsia="ru-RU"/>
        </w:rPr>
      </w:pPr>
    </w:p>
    <w:sectPr w:rsidR="00E32EAF" w:rsidRPr="00E32EAF" w:rsidSect="009265B2">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542" w:rsidRDefault="00F45542" w:rsidP="00974CC4">
      <w:pPr>
        <w:spacing w:after="0" w:line="240" w:lineRule="auto"/>
      </w:pPr>
      <w:r>
        <w:separator/>
      </w:r>
    </w:p>
  </w:endnote>
  <w:endnote w:type="continuationSeparator" w:id="0">
    <w:p w:rsidR="00F45542" w:rsidRDefault="00F45542" w:rsidP="00974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016671"/>
      <w:docPartObj>
        <w:docPartGallery w:val="Page Numbers (Bottom of Page)"/>
        <w:docPartUnique/>
      </w:docPartObj>
    </w:sdtPr>
    <w:sdtContent>
      <w:p w:rsidR="00F45542" w:rsidRDefault="00F51DC9">
        <w:pPr>
          <w:pStyle w:val="a9"/>
          <w:jc w:val="right"/>
        </w:pPr>
        <w:r>
          <w:fldChar w:fldCharType="begin"/>
        </w:r>
        <w:r w:rsidR="00F45542">
          <w:instrText>PAGE   \* MERGEFORMAT</w:instrText>
        </w:r>
        <w:r>
          <w:fldChar w:fldCharType="separate"/>
        </w:r>
        <w:r w:rsidR="005545DF">
          <w:rPr>
            <w:noProof/>
          </w:rPr>
          <w:t>24</w:t>
        </w:r>
        <w:r>
          <w:fldChar w:fldCharType="end"/>
        </w:r>
      </w:p>
    </w:sdtContent>
  </w:sdt>
  <w:p w:rsidR="00F45542" w:rsidRDefault="00F4554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542" w:rsidRDefault="00F45542" w:rsidP="00974CC4">
      <w:pPr>
        <w:spacing w:after="0" w:line="240" w:lineRule="auto"/>
      </w:pPr>
      <w:r>
        <w:separator/>
      </w:r>
    </w:p>
  </w:footnote>
  <w:footnote w:type="continuationSeparator" w:id="0">
    <w:p w:rsidR="00F45542" w:rsidRDefault="00F45542" w:rsidP="00974C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name w:val="WW8Num2"/>
    <w:lvl w:ilvl="0">
      <w:start w:val="1"/>
      <w:numFmt w:val="upperRoman"/>
      <w:lvlText w:val="%1."/>
      <w:lvlJc w:val="left"/>
      <w:pPr>
        <w:tabs>
          <w:tab w:val="num" w:pos="960"/>
        </w:tabs>
        <w:ind w:left="960" w:hanging="720"/>
      </w:pPr>
      <w:rPr>
        <w:rFonts w:ascii="Symbol" w:hAnsi="Symbol"/>
      </w:rPr>
    </w:lvl>
  </w:abstractNum>
  <w:abstractNum w:abstractNumId="3">
    <w:nsid w:val="0000000E"/>
    <w:multiLevelType w:val="singleLevel"/>
    <w:tmpl w:val="0000000E"/>
    <w:name w:val="WW8Num16"/>
    <w:lvl w:ilvl="0">
      <w:start w:val="1"/>
      <w:numFmt w:val="decimal"/>
      <w:lvlText w:val="%1."/>
      <w:lvlJc w:val="left"/>
      <w:pPr>
        <w:tabs>
          <w:tab w:val="num" w:pos="360"/>
        </w:tabs>
        <w:ind w:left="360" w:hanging="360"/>
      </w:pPr>
    </w:lvl>
  </w:abstractNum>
  <w:abstractNum w:abstractNumId="4">
    <w:nsid w:val="0000000F"/>
    <w:multiLevelType w:val="singleLevel"/>
    <w:tmpl w:val="0000000F"/>
    <w:name w:val="WW8Num17"/>
    <w:lvl w:ilvl="0">
      <w:start w:val="1"/>
      <w:numFmt w:val="decimal"/>
      <w:lvlText w:val="%1."/>
      <w:lvlJc w:val="left"/>
      <w:pPr>
        <w:tabs>
          <w:tab w:val="num" w:pos="360"/>
        </w:tabs>
        <w:ind w:left="360" w:hanging="360"/>
      </w:pPr>
    </w:lvl>
  </w:abstractNum>
  <w:abstractNum w:abstractNumId="5">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755567A"/>
    <w:multiLevelType w:val="multilevel"/>
    <w:tmpl w:val="85603B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4019CC"/>
    <w:multiLevelType w:val="hybridMultilevel"/>
    <w:tmpl w:val="A2204432"/>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nsid w:val="37B146CD"/>
    <w:multiLevelType w:val="hybridMultilevel"/>
    <w:tmpl w:val="78C6DD14"/>
    <w:lvl w:ilvl="0" w:tplc="0DA0280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EC95D64"/>
    <w:multiLevelType w:val="hybridMultilevel"/>
    <w:tmpl w:val="550A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334270"/>
    <w:multiLevelType w:val="hybridMultilevel"/>
    <w:tmpl w:val="155A7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991221"/>
    <w:multiLevelType w:val="hybridMultilevel"/>
    <w:tmpl w:val="6B925CC4"/>
    <w:lvl w:ilvl="0" w:tplc="6DE0C3BC">
      <w:start w:val="1"/>
      <w:numFmt w:val="decimal"/>
      <w:lvlText w:val="%1."/>
      <w:lvlJc w:val="left"/>
      <w:pPr>
        <w:ind w:left="1087" w:hanging="360"/>
      </w:pPr>
      <w:rPr>
        <w:rFonts w:hint="default"/>
        <w:sz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261514"/>
    <w:multiLevelType w:val="hybridMultilevel"/>
    <w:tmpl w:val="81AAD4F4"/>
    <w:lvl w:ilvl="0" w:tplc="AE1A90DA">
      <w:start w:val="1"/>
      <w:numFmt w:val="decimal"/>
      <w:lvlText w:val="%1."/>
      <w:lvlJc w:val="left"/>
      <w:pPr>
        <w:ind w:left="1004" w:hanging="360"/>
      </w:pPr>
      <w:rPr>
        <w:rFonts w:hint="default"/>
        <w:color w:val="00000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4D0329E0"/>
    <w:multiLevelType w:val="singleLevel"/>
    <w:tmpl w:val="0000000F"/>
    <w:lvl w:ilvl="0">
      <w:start w:val="1"/>
      <w:numFmt w:val="decimal"/>
      <w:lvlText w:val="%1."/>
      <w:lvlJc w:val="left"/>
      <w:pPr>
        <w:tabs>
          <w:tab w:val="num" w:pos="360"/>
        </w:tabs>
        <w:ind w:left="360" w:hanging="360"/>
      </w:pPr>
    </w:lvl>
  </w:abstractNum>
  <w:abstractNum w:abstractNumId="15">
    <w:nsid w:val="516C601F"/>
    <w:multiLevelType w:val="multilevel"/>
    <w:tmpl w:val="A28A3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AC2809"/>
    <w:multiLevelType w:val="hybridMultilevel"/>
    <w:tmpl w:val="6A3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E325D4"/>
    <w:multiLevelType w:val="hybridMultilevel"/>
    <w:tmpl w:val="CB9E178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2"/>
  </w:num>
  <w:num w:numId="2">
    <w:abstractNumId w:val="1"/>
  </w:num>
  <w:num w:numId="3">
    <w:abstractNumId w:val="0"/>
    <w:lvlOverride w:ilvl="0">
      <w:lvl w:ilvl="0">
        <w:start w:val="65535"/>
        <w:numFmt w:val="bullet"/>
        <w:lvlText w:val="-"/>
        <w:legacy w:legacy="1" w:legacySpace="0" w:legacyIndent="149"/>
        <w:lvlJc w:val="left"/>
        <w:rPr>
          <w:rFonts w:ascii="Arial" w:hAnsi="Arial" w:cs="Arial" w:hint="default"/>
        </w:rPr>
      </w:lvl>
    </w:lvlOverride>
  </w:num>
  <w:num w:numId="4">
    <w:abstractNumId w:val="3"/>
  </w:num>
  <w:num w:numId="5">
    <w:abstractNumId w:val="4"/>
  </w:num>
  <w:num w:numId="6">
    <w:abstractNumId w:val="14"/>
  </w:num>
  <w:num w:numId="7">
    <w:abstractNumId w:val="11"/>
  </w:num>
  <w:num w:numId="8">
    <w:abstractNumId w:val="5"/>
  </w:num>
  <w:num w:numId="9">
    <w:abstractNumId w:val="6"/>
  </w:num>
  <w:num w:numId="10">
    <w:abstractNumId w:val="2"/>
  </w:num>
  <w:num w:numId="11">
    <w:abstractNumId w:val="7"/>
  </w:num>
  <w:num w:numId="12">
    <w:abstractNumId w:val="10"/>
  </w:num>
  <w:num w:numId="13">
    <w:abstractNumId w:val="9"/>
  </w:num>
  <w:num w:numId="14">
    <w:abstractNumId w:val="15"/>
  </w:num>
  <w:num w:numId="15">
    <w:abstractNumId w:val="16"/>
  </w:num>
  <w:num w:numId="16">
    <w:abstractNumId w:val="8"/>
  </w:num>
  <w:num w:numId="17">
    <w:abstractNumId w:val="17"/>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defaultTabStop w:val="708"/>
  <w:characterSpacingControl w:val="doNotCompress"/>
  <w:footnotePr>
    <w:footnote w:id="-1"/>
    <w:footnote w:id="0"/>
  </w:footnotePr>
  <w:endnotePr>
    <w:endnote w:id="-1"/>
    <w:endnote w:id="0"/>
  </w:endnotePr>
  <w:compat/>
  <w:rsids>
    <w:rsidRoot w:val="003F4009"/>
    <w:rsid w:val="000047F0"/>
    <w:rsid w:val="00012AA9"/>
    <w:rsid w:val="000562A9"/>
    <w:rsid w:val="00064FE5"/>
    <w:rsid w:val="000C0BAE"/>
    <w:rsid w:val="00120A89"/>
    <w:rsid w:val="0012608A"/>
    <w:rsid w:val="001318AA"/>
    <w:rsid w:val="00143AE1"/>
    <w:rsid w:val="00191811"/>
    <w:rsid w:val="001C1BCC"/>
    <w:rsid w:val="0020190C"/>
    <w:rsid w:val="00252FD7"/>
    <w:rsid w:val="00266BA8"/>
    <w:rsid w:val="00273F78"/>
    <w:rsid w:val="00282D40"/>
    <w:rsid w:val="002B14B3"/>
    <w:rsid w:val="002B77BC"/>
    <w:rsid w:val="002C03F5"/>
    <w:rsid w:val="00312A63"/>
    <w:rsid w:val="003276EF"/>
    <w:rsid w:val="00383847"/>
    <w:rsid w:val="003F4009"/>
    <w:rsid w:val="003F6AB1"/>
    <w:rsid w:val="004B4CCC"/>
    <w:rsid w:val="004C773C"/>
    <w:rsid w:val="004D75C3"/>
    <w:rsid w:val="005018CC"/>
    <w:rsid w:val="005342D7"/>
    <w:rsid w:val="005545DF"/>
    <w:rsid w:val="005548EF"/>
    <w:rsid w:val="005610FC"/>
    <w:rsid w:val="00564717"/>
    <w:rsid w:val="006120F4"/>
    <w:rsid w:val="006E7795"/>
    <w:rsid w:val="007D4BA4"/>
    <w:rsid w:val="007E3157"/>
    <w:rsid w:val="007E6200"/>
    <w:rsid w:val="007F0E3D"/>
    <w:rsid w:val="008934E6"/>
    <w:rsid w:val="008E1B6D"/>
    <w:rsid w:val="008E3A65"/>
    <w:rsid w:val="00911DBE"/>
    <w:rsid w:val="009265B2"/>
    <w:rsid w:val="00974CC4"/>
    <w:rsid w:val="00987B47"/>
    <w:rsid w:val="00994F12"/>
    <w:rsid w:val="009C5FB1"/>
    <w:rsid w:val="00AB2AF4"/>
    <w:rsid w:val="00AF1117"/>
    <w:rsid w:val="00B57106"/>
    <w:rsid w:val="00BC31AB"/>
    <w:rsid w:val="00C03B96"/>
    <w:rsid w:val="00C323E3"/>
    <w:rsid w:val="00CD3025"/>
    <w:rsid w:val="00D22FF8"/>
    <w:rsid w:val="00D34A0A"/>
    <w:rsid w:val="00E32EAF"/>
    <w:rsid w:val="00E45595"/>
    <w:rsid w:val="00E65ACA"/>
    <w:rsid w:val="00F00DDB"/>
    <w:rsid w:val="00F03A40"/>
    <w:rsid w:val="00F11F31"/>
    <w:rsid w:val="00F45542"/>
    <w:rsid w:val="00F51DC9"/>
    <w:rsid w:val="00FB0D30"/>
    <w:rsid w:val="00FE0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D7"/>
  </w:style>
  <w:style w:type="paragraph" w:styleId="2">
    <w:name w:val="heading 2"/>
    <w:basedOn w:val="a"/>
    <w:next w:val="a"/>
    <w:link w:val="20"/>
    <w:qFormat/>
    <w:rsid w:val="00E32EAF"/>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A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A0A"/>
    <w:rPr>
      <w:rFonts w:ascii="Tahoma" w:hAnsi="Tahoma" w:cs="Tahoma"/>
      <w:sz w:val="16"/>
      <w:szCs w:val="16"/>
    </w:rPr>
  </w:style>
  <w:style w:type="table" w:styleId="a5">
    <w:name w:val="Table Grid"/>
    <w:basedOn w:val="a1"/>
    <w:uiPriority w:val="59"/>
    <w:rsid w:val="0038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2EAF"/>
    <w:rPr>
      <w:rFonts w:ascii="Arial" w:eastAsia="Times New Roman" w:hAnsi="Arial" w:cs="Arial"/>
      <w:b/>
      <w:bCs/>
      <w:i/>
      <w:iCs/>
      <w:sz w:val="28"/>
      <w:szCs w:val="28"/>
      <w:lang w:eastAsia="ar-SA"/>
    </w:rPr>
  </w:style>
  <w:style w:type="paragraph" w:styleId="a6">
    <w:name w:val="List Paragraph"/>
    <w:basedOn w:val="a"/>
    <w:uiPriority w:val="34"/>
    <w:qFormat/>
    <w:rsid w:val="00987B47"/>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974CC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4CC4"/>
  </w:style>
  <w:style w:type="paragraph" w:styleId="a9">
    <w:name w:val="footer"/>
    <w:basedOn w:val="a"/>
    <w:link w:val="aa"/>
    <w:uiPriority w:val="99"/>
    <w:unhideWhenUsed/>
    <w:rsid w:val="00974C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4C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D7"/>
  </w:style>
  <w:style w:type="paragraph" w:styleId="2">
    <w:name w:val="heading 2"/>
    <w:basedOn w:val="a"/>
    <w:next w:val="a"/>
    <w:link w:val="20"/>
    <w:qFormat/>
    <w:rsid w:val="00E32EAF"/>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A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A0A"/>
    <w:rPr>
      <w:rFonts w:ascii="Tahoma" w:hAnsi="Tahoma" w:cs="Tahoma"/>
      <w:sz w:val="16"/>
      <w:szCs w:val="16"/>
    </w:rPr>
  </w:style>
  <w:style w:type="table" w:styleId="a5">
    <w:name w:val="Table Grid"/>
    <w:basedOn w:val="a1"/>
    <w:uiPriority w:val="59"/>
    <w:rsid w:val="0038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2EAF"/>
    <w:rPr>
      <w:rFonts w:ascii="Arial" w:eastAsia="Times New Roman" w:hAnsi="Arial" w:cs="Arial"/>
      <w:b/>
      <w:bCs/>
      <w:i/>
      <w:iCs/>
      <w:sz w:val="28"/>
      <w:szCs w:val="28"/>
      <w:lang w:eastAsia="ar-SA"/>
    </w:rPr>
  </w:style>
  <w:style w:type="paragraph" w:styleId="a6">
    <w:name w:val="List Paragraph"/>
    <w:basedOn w:val="a"/>
    <w:uiPriority w:val="34"/>
    <w:qFormat/>
    <w:rsid w:val="00987B47"/>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974CC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4CC4"/>
  </w:style>
  <w:style w:type="paragraph" w:styleId="a9">
    <w:name w:val="footer"/>
    <w:basedOn w:val="a"/>
    <w:link w:val="aa"/>
    <w:uiPriority w:val="99"/>
    <w:unhideWhenUsed/>
    <w:rsid w:val="00974C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4CC4"/>
  </w:style>
</w:styles>
</file>

<file path=word/webSettings.xml><?xml version="1.0" encoding="utf-8"?>
<w:webSettings xmlns:r="http://schemas.openxmlformats.org/officeDocument/2006/relationships" xmlns:w="http://schemas.openxmlformats.org/wordprocessingml/2006/main">
  <w:divs>
    <w:div w:id="103588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9C84E-E57C-4337-A009-CEDC98A1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24</Pages>
  <Words>6426</Words>
  <Characters>36629</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33</cp:revision>
  <cp:lastPrinted>2013-06-27T12:34:00Z</cp:lastPrinted>
  <dcterms:created xsi:type="dcterms:W3CDTF">2012-07-18T09:58:00Z</dcterms:created>
  <dcterms:modified xsi:type="dcterms:W3CDTF">2020-09-08T15:27:00Z</dcterms:modified>
</cp:coreProperties>
</file>