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118" w:rsidRPr="001474DC" w:rsidRDefault="008E4118" w:rsidP="008E4118">
      <w:pPr>
        <w:pStyle w:val="a6"/>
        <w:numPr>
          <w:ilvl w:val="0"/>
          <w:numId w:val="1"/>
        </w:numPr>
        <w:tabs>
          <w:tab w:val="left" w:pos="631"/>
          <w:tab w:val="left" w:leader="dot" w:pos="10206"/>
        </w:tabs>
        <w:spacing w:line="216" w:lineRule="exact"/>
        <w:ind w:right="20"/>
        <w:jc w:val="center"/>
      </w:pPr>
    </w:p>
    <w:p w:rsidR="008E4118" w:rsidRPr="001474DC" w:rsidRDefault="008E4118" w:rsidP="008E4118">
      <w:pPr>
        <w:pStyle w:val="a6"/>
        <w:numPr>
          <w:ilvl w:val="0"/>
          <w:numId w:val="1"/>
        </w:numPr>
        <w:tabs>
          <w:tab w:val="left" w:pos="631"/>
          <w:tab w:val="left" w:leader="dot" w:pos="10206"/>
        </w:tabs>
        <w:spacing w:line="216" w:lineRule="exact"/>
        <w:ind w:right="20"/>
        <w:jc w:val="center"/>
      </w:pPr>
    </w:p>
    <w:p w:rsidR="008E4118" w:rsidRDefault="008E4118" w:rsidP="008E4118">
      <w:pPr>
        <w:pStyle w:val="a6"/>
        <w:tabs>
          <w:tab w:val="left" w:pos="631"/>
          <w:tab w:val="left" w:leader="dot" w:pos="10206"/>
        </w:tabs>
        <w:spacing w:line="216" w:lineRule="exact"/>
        <w:ind w:left="432" w:right="20"/>
      </w:pPr>
    </w:p>
    <w:p w:rsidR="008E4118" w:rsidRDefault="008E4118" w:rsidP="008E4118">
      <w:pPr>
        <w:pStyle w:val="a6"/>
        <w:tabs>
          <w:tab w:val="left" w:pos="631"/>
          <w:tab w:val="left" w:leader="dot" w:pos="10206"/>
        </w:tabs>
        <w:spacing w:line="216" w:lineRule="exact"/>
        <w:ind w:left="432" w:right="20"/>
      </w:pPr>
    </w:p>
    <w:p w:rsidR="008E4118" w:rsidRDefault="008E4118" w:rsidP="008E4118">
      <w:pPr>
        <w:pStyle w:val="a6"/>
        <w:tabs>
          <w:tab w:val="left" w:pos="631"/>
          <w:tab w:val="left" w:leader="dot" w:pos="10206"/>
        </w:tabs>
        <w:spacing w:line="216" w:lineRule="exact"/>
        <w:ind w:left="432" w:right="20"/>
      </w:pPr>
    </w:p>
    <w:p w:rsidR="008E4118" w:rsidRPr="008E4118" w:rsidRDefault="008E4118" w:rsidP="008E4118">
      <w:pPr>
        <w:suppressAutoHyphens w:val="0"/>
        <w:spacing w:line="276" w:lineRule="auto"/>
        <w:jc w:val="center"/>
        <w:rPr>
          <w:sz w:val="28"/>
          <w:szCs w:val="28"/>
          <w:lang w:eastAsia="ru-RU"/>
        </w:rPr>
      </w:pPr>
      <w:r w:rsidRPr="008E4118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47700" cy="685800"/>
            <wp:effectExtent l="0" t="0" r="0" b="0"/>
            <wp:docPr id="8" name="Рисунок 8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118" w:rsidRPr="008E4118" w:rsidRDefault="008E4118" w:rsidP="008E4118">
      <w:pPr>
        <w:suppressAutoHyphens w:val="0"/>
        <w:spacing w:line="276" w:lineRule="auto"/>
        <w:jc w:val="center"/>
        <w:rPr>
          <w:b/>
          <w:lang w:eastAsia="ru-RU"/>
        </w:rPr>
      </w:pPr>
      <w:r w:rsidRPr="008E4118">
        <w:rPr>
          <w:b/>
          <w:lang w:eastAsia="ru-RU"/>
        </w:rPr>
        <w:t>САНКТ-ПЕТЕРБУРГСКОЕ</w:t>
      </w:r>
    </w:p>
    <w:p w:rsidR="008E4118" w:rsidRPr="008E4118" w:rsidRDefault="008E4118" w:rsidP="008E4118">
      <w:pPr>
        <w:suppressAutoHyphens w:val="0"/>
        <w:spacing w:line="276" w:lineRule="auto"/>
        <w:jc w:val="center"/>
        <w:rPr>
          <w:b/>
          <w:lang w:eastAsia="ru-RU"/>
        </w:rPr>
      </w:pPr>
      <w:r w:rsidRPr="008E4118">
        <w:rPr>
          <w:b/>
          <w:lang w:eastAsia="ru-RU"/>
        </w:rPr>
        <w:t>ГОСУДАРСТВЕННОЕ БЮДЖЕТНОЕ ОБРАЗОВАТЕЛЬНОЕ УЧРЕЖДЕНИЕ ДОПОЛНИТЕЛЬНОГО ОБРАЗОВАНИЯ ДЕТЕЙ</w:t>
      </w:r>
    </w:p>
    <w:p w:rsidR="008E4118" w:rsidRPr="008E4118" w:rsidRDefault="008E4118" w:rsidP="008E4118">
      <w:pPr>
        <w:suppressAutoHyphens w:val="0"/>
        <w:spacing w:line="276" w:lineRule="auto"/>
        <w:jc w:val="center"/>
        <w:rPr>
          <w:b/>
          <w:lang w:eastAsia="ru-RU"/>
        </w:rPr>
      </w:pPr>
      <w:r w:rsidRPr="008E4118">
        <w:rPr>
          <w:b/>
          <w:lang w:eastAsia="ru-RU"/>
        </w:rPr>
        <w:t>«САНКТ-ПЕТЕРБУРГСКАЯ ДЕТСКАЯ ШКОЛА ИСКУССТВ</w:t>
      </w:r>
    </w:p>
    <w:p w:rsidR="008E4118" w:rsidRPr="008E4118" w:rsidRDefault="008E4118" w:rsidP="008E4118">
      <w:pPr>
        <w:pBdr>
          <w:bottom w:val="single" w:sz="12" w:space="1" w:color="auto"/>
        </w:pBdr>
        <w:suppressAutoHyphens w:val="0"/>
        <w:spacing w:line="276" w:lineRule="auto"/>
        <w:jc w:val="center"/>
        <w:rPr>
          <w:b/>
          <w:lang w:eastAsia="ru-RU"/>
        </w:rPr>
      </w:pPr>
      <w:r w:rsidRPr="008E4118">
        <w:rPr>
          <w:b/>
          <w:lang w:eastAsia="ru-RU"/>
        </w:rPr>
        <w:t>Им. П.А.Серебрякова»</w:t>
      </w:r>
    </w:p>
    <w:p w:rsidR="008E4118" w:rsidRPr="008E4118" w:rsidRDefault="008E4118" w:rsidP="008E4118">
      <w:pPr>
        <w:suppressAutoHyphens w:val="0"/>
        <w:spacing w:after="200" w:line="276" w:lineRule="auto"/>
        <w:rPr>
          <w:bCs/>
          <w:lang w:eastAsia="ru-RU"/>
        </w:rPr>
      </w:pPr>
    </w:p>
    <w:p w:rsidR="008E4118" w:rsidRPr="008E4118" w:rsidRDefault="008E4118" w:rsidP="008E4118">
      <w:pPr>
        <w:suppressAutoHyphens w:val="0"/>
        <w:spacing w:after="200" w:line="276" w:lineRule="auto"/>
        <w:rPr>
          <w:bCs/>
          <w:lang w:eastAsia="ru-RU"/>
        </w:rPr>
      </w:pPr>
    </w:p>
    <w:p w:rsidR="008E4118" w:rsidRPr="008E4118" w:rsidRDefault="008E4118" w:rsidP="008E4118">
      <w:pPr>
        <w:suppressAutoHyphens w:val="0"/>
        <w:spacing w:after="200" w:line="276" w:lineRule="auto"/>
        <w:rPr>
          <w:bCs/>
          <w:lang w:eastAsia="ru-RU"/>
        </w:rPr>
      </w:pPr>
    </w:p>
    <w:p w:rsidR="008E4118" w:rsidRPr="008E4118" w:rsidRDefault="008E4118" w:rsidP="008E4118">
      <w:pPr>
        <w:suppressAutoHyphens w:val="0"/>
        <w:spacing w:after="200" w:line="276" w:lineRule="auto"/>
        <w:jc w:val="center"/>
        <w:rPr>
          <w:bCs/>
          <w:lang w:eastAsia="ru-RU"/>
        </w:rPr>
      </w:pPr>
    </w:p>
    <w:p w:rsidR="006A77C4" w:rsidRDefault="006A77C4" w:rsidP="008E4118">
      <w:pPr>
        <w:suppressAutoHyphens w:val="0"/>
        <w:spacing w:after="200" w:line="276" w:lineRule="auto"/>
        <w:jc w:val="center"/>
        <w:rPr>
          <w:b/>
          <w:bCs/>
          <w:color w:val="000000"/>
          <w:sz w:val="28"/>
          <w:szCs w:val="28"/>
          <w:lang w:eastAsia="ru-RU"/>
        </w:rPr>
      </w:pPr>
      <w:r>
        <w:rPr>
          <w:b/>
          <w:bCs/>
          <w:color w:val="000000"/>
          <w:sz w:val="28"/>
          <w:szCs w:val="28"/>
          <w:lang w:eastAsia="ru-RU"/>
        </w:rPr>
        <w:t xml:space="preserve">ПРОГРАММА </w:t>
      </w:r>
    </w:p>
    <w:p w:rsidR="006A77C4" w:rsidRPr="006A77C4" w:rsidRDefault="006A77C4" w:rsidP="008E4118">
      <w:pPr>
        <w:suppressAutoHyphens w:val="0"/>
        <w:spacing w:after="200" w:line="276" w:lineRule="auto"/>
        <w:jc w:val="center"/>
        <w:rPr>
          <w:bCs/>
          <w:color w:val="000000"/>
          <w:sz w:val="28"/>
          <w:szCs w:val="28"/>
          <w:lang w:eastAsia="ru-RU"/>
        </w:rPr>
      </w:pPr>
      <w:r w:rsidRPr="006A77C4">
        <w:rPr>
          <w:bCs/>
          <w:color w:val="000000"/>
          <w:sz w:val="28"/>
          <w:szCs w:val="28"/>
          <w:lang w:eastAsia="ru-RU"/>
        </w:rPr>
        <w:t xml:space="preserve">УЧЕБНОГО ПРЕДМЕТА </w:t>
      </w:r>
    </w:p>
    <w:p w:rsidR="006A77C4" w:rsidRPr="006A77C4" w:rsidRDefault="006A77C4" w:rsidP="008E4118">
      <w:pPr>
        <w:suppressAutoHyphens w:val="0"/>
        <w:spacing w:after="200" w:line="276" w:lineRule="auto"/>
        <w:jc w:val="center"/>
        <w:rPr>
          <w:b/>
          <w:bCs/>
          <w:color w:val="000000"/>
          <w:sz w:val="32"/>
          <w:szCs w:val="32"/>
          <w:lang w:eastAsia="ru-RU"/>
        </w:rPr>
      </w:pPr>
      <w:r w:rsidRPr="006A77C4">
        <w:rPr>
          <w:b/>
          <w:bCs/>
          <w:color w:val="000000"/>
          <w:sz w:val="32"/>
          <w:szCs w:val="32"/>
          <w:lang w:eastAsia="ru-RU"/>
        </w:rPr>
        <w:t>АНСАМБЛЬ</w:t>
      </w:r>
    </w:p>
    <w:p w:rsidR="006A77C4" w:rsidRPr="00A3437B" w:rsidRDefault="00A3437B" w:rsidP="008E4118">
      <w:pPr>
        <w:suppressAutoHyphens w:val="0"/>
        <w:spacing w:after="200" w:line="276" w:lineRule="auto"/>
        <w:jc w:val="center"/>
        <w:rPr>
          <w:b/>
          <w:bCs/>
          <w:color w:val="000000"/>
          <w:sz w:val="28"/>
          <w:szCs w:val="28"/>
          <w:lang w:eastAsia="ru-RU"/>
        </w:rPr>
      </w:pPr>
      <w:r w:rsidRPr="00A3437B">
        <w:rPr>
          <w:b/>
          <w:bCs/>
          <w:color w:val="000000"/>
          <w:sz w:val="28"/>
          <w:szCs w:val="28"/>
          <w:lang w:eastAsia="ru-RU"/>
        </w:rPr>
        <w:t>ПО.01.УП.02.</w:t>
      </w:r>
    </w:p>
    <w:p w:rsidR="006A77C4" w:rsidRDefault="006A77C4" w:rsidP="006A77C4">
      <w:pPr>
        <w:suppressAutoHyphens w:val="0"/>
        <w:spacing w:after="200" w:line="276" w:lineRule="auto"/>
        <w:jc w:val="center"/>
        <w:rPr>
          <w:b/>
          <w:bCs/>
          <w:color w:val="000000"/>
          <w:sz w:val="28"/>
          <w:szCs w:val="28"/>
          <w:lang w:eastAsia="ru-RU"/>
        </w:rPr>
      </w:pPr>
      <w:r w:rsidRPr="006A77C4">
        <w:rPr>
          <w:bCs/>
          <w:color w:val="000000"/>
          <w:sz w:val="28"/>
          <w:szCs w:val="28"/>
          <w:lang w:eastAsia="ru-RU"/>
        </w:rPr>
        <w:t>ДОПОЛНИТЕЛЬНОЙ ПРЕДПРОФЕССИОНАЛЬНОЙ ОБЩЕОБРАЗОВАТЕЛЬНОЙ ПРОГРАММЫ В ОБЛАСТИ МУЗЫКАЛЬНОГО ИСКУССТВА</w:t>
      </w:r>
      <w:r>
        <w:rPr>
          <w:b/>
          <w:bCs/>
          <w:color w:val="000000"/>
          <w:sz w:val="28"/>
          <w:szCs w:val="28"/>
          <w:lang w:eastAsia="ru-RU"/>
        </w:rPr>
        <w:t xml:space="preserve"> </w:t>
      </w:r>
    </w:p>
    <w:p w:rsidR="008E4118" w:rsidRPr="008E4118" w:rsidRDefault="006A77C4" w:rsidP="006A77C4">
      <w:pPr>
        <w:suppressAutoHyphens w:val="0"/>
        <w:spacing w:after="200" w:line="276" w:lineRule="auto"/>
        <w:jc w:val="center"/>
        <w:rPr>
          <w:b/>
          <w:bCs/>
          <w:color w:val="000000"/>
          <w:sz w:val="28"/>
          <w:szCs w:val="28"/>
          <w:lang w:eastAsia="ru-RU"/>
        </w:rPr>
      </w:pPr>
      <w:r>
        <w:rPr>
          <w:b/>
          <w:bCs/>
          <w:color w:val="000000"/>
          <w:sz w:val="28"/>
          <w:szCs w:val="28"/>
          <w:lang w:eastAsia="ru-RU"/>
        </w:rPr>
        <w:t>«</w:t>
      </w:r>
      <w:r w:rsidR="00927F78">
        <w:rPr>
          <w:b/>
          <w:bCs/>
          <w:color w:val="000000"/>
          <w:sz w:val="28"/>
          <w:szCs w:val="28"/>
          <w:lang w:eastAsia="ru-RU"/>
        </w:rPr>
        <w:t xml:space="preserve">ДУХОВЫЕ И УДАРНЫЕ </w:t>
      </w:r>
      <w:r>
        <w:rPr>
          <w:b/>
          <w:bCs/>
          <w:color w:val="000000"/>
          <w:sz w:val="28"/>
          <w:szCs w:val="28"/>
          <w:lang w:eastAsia="ru-RU"/>
        </w:rPr>
        <w:t xml:space="preserve"> ИНСТРУМЕНТЫ»</w:t>
      </w:r>
      <w:r w:rsidR="008E4118" w:rsidRPr="008E4118">
        <w:rPr>
          <w:b/>
          <w:bCs/>
          <w:color w:val="000000"/>
          <w:sz w:val="28"/>
          <w:szCs w:val="28"/>
          <w:lang w:eastAsia="ru-RU"/>
        </w:rPr>
        <w:t xml:space="preserve"> </w:t>
      </w:r>
    </w:p>
    <w:p w:rsidR="006A77C4" w:rsidRPr="008E4118" w:rsidRDefault="006A77C4" w:rsidP="006A77C4">
      <w:pPr>
        <w:suppressAutoHyphens w:val="0"/>
        <w:spacing w:after="200" w:line="276" w:lineRule="auto"/>
        <w:jc w:val="center"/>
        <w:rPr>
          <w:b/>
          <w:bCs/>
          <w:color w:val="000000"/>
          <w:sz w:val="28"/>
          <w:szCs w:val="28"/>
          <w:lang w:eastAsia="ru-RU"/>
        </w:rPr>
      </w:pPr>
      <w:r>
        <w:rPr>
          <w:b/>
          <w:bCs/>
          <w:color w:val="000000"/>
          <w:sz w:val="28"/>
          <w:szCs w:val="28"/>
          <w:lang w:eastAsia="ru-RU"/>
        </w:rPr>
        <w:t>/</w:t>
      </w:r>
      <w:r w:rsidR="00927F78">
        <w:rPr>
          <w:b/>
          <w:bCs/>
          <w:color w:val="000000"/>
          <w:sz w:val="28"/>
          <w:szCs w:val="28"/>
          <w:lang w:eastAsia="ru-RU"/>
        </w:rPr>
        <w:t xml:space="preserve">Флейта, Гобой , Кларнет, </w:t>
      </w:r>
      <w:r w:rsidR="00DE3861">
        <w:rPr>
          <w:b/>
          <w:bCs/>
          <w:color w:val="000000"/>
          <w:sz w:val="28"/>
          <w:szCs w:val="28"/>
          <w:lang w:eastAsia="ru-RU"/>
        </w:rPr>
        <w:t xml:space="preserve">Саксофон, </w:t>
      </w:r>
      <w:r w:rsidR="00927F78">
        <w:rPr>
          <w:b/>
          <w:bCs/>
          <w:color w:val="000000"/>
          <w:sz w:val="28"/>
          <w:szCs w:val="28"/>
          <w:lang w:eastAsia="ru-RU"/>
        </w:rPr>
        <w:t>Труба, Ударные инструменты</w:t>
      </w:r>
      <w:r w:rsidR="00A3437B">
        <w:rPr>
          <w:b/>
          <w:bCs/>
          <w:color w:val="000000"/>
          <w:sz w:val="28"/>
          <w:szCs w:val="28"/>
          <w:lang w:eastAsia="ru-RU"/>
        </w:rPr>
        <w:t>, Валторна</w:t>
      </w:r>
      <w:r>
        <w:rPr>
          <w:b/>
          <w:bCs/>
          <w:color w:val="000000"/>
          <w:sz w:val="28"/>
          <w:szCs w:val="28"/>
          <w:lang w:eastAsia="ru-RU"/>
        </w:rPr>
        <w:t>/</w:t>
      </w:r>
    </w:p>
    <w:p w:rsidR="006A77C4" w:rsidRPr="008E4118" w:rsidRDefault="006A77C4" w:rsidP="008E4118">
      <w:pPr>
        <w:suppressAutoHyphens w:val="0"/>
        <w:spacing w:after="200" w:line="276" w:lineRule="auto"/>
        <w:jc w:val="center"/>
        <w:rPr>
          <w:b/>
          <w:bCs/>
          <w:color w:val="000000"/>
          <w:sz w:val="28"/>
          <w:szCs w:val="28"/>
          <w:lang w:eastAsia="ru-RU"/>
        </w:rPr>
      </w:pPr>
    </w:p>
    <w:p w:rsidR="00FD4670" w:rsidRPr="006A77C4" w:rsidRDefault="00A3437B" w:rsidP="00A3437B">
      <w:pPr>
        <w:widowControl w:val="0"/>
        <w:suppressAutoHyphens w:val="0"/>
        <w:autoSpaceDE w:val="0"/>
        <w:autoSpaceDN w:val="0"/>
        <w:adjustRightInd w:val="0"/>
        <w:spacing w:line="276" w:lineRule="auto"/>
        <w:jc w:val="center"/>
        <w:rPr>
          <w:bCs/>
          <w:color w:val="000000"/>
          <w:sz w:val="28"/>
          <w:szCs w:val="28"/>
          <w:lang w:eastAsia="ru-RU"/>
        </w:rPr>
      </w:pPr>
      <w:r>
        <w:rPr>
          <w:bCs/>
          <w:color w:val="000000"/>
          <w:sz w:val="28"/>
          <w:szCs w:val="28"/>
          <w:lang w:eastAsia="ru-RU"/>
        </w:rPr>
        <w:t xml:space="preserve">срок обучения 5 лет </w:t>
      </w:r>
    </w:p>
    <w:p w:rsidR="00FD4670" w:rsidRPr="006A77C4" w:rsidRDefault="00FD4670" w:rsidP="00A3437B">
      <w:pPr>
        <w:suppressAutoHyphens w:val="0"/>
        <w:spacing w:line="276" w:lineRule="auto"/>
        <w:jc w:val="center"/>
        <w:rPr>
          <w:bCs/>
          <w:color w:val="000000"/>
          <w:sz w:val="28"/>
          <w:szCs w:val="28"/>
          <w:lang w:eastAsia="ru-RU"/>
        </w:rPr>
      </w:pPr>
      <w:r w:rsidRPr="006A77C4">
        <w:rPr>
          <w:bCs/>
          <w:color w:val="000000"/>
          <w:sz w:val="28"/>
          <w:szCs w:val="28"/>
          <w:lang w:eastAsia="ru-RU"/>
        </w:rPr>
        <w:t xml:space="preserve">с дополнительным годом обучения </w:t>
      </w:r>
    </w:p>
    <w:p w:rsidR="008E4118" w:rsidRPr="008E4118" w:rsidRDefault="008E4118" w:rsidP="008E4118">
      <w:pPr>
        <w:suppressAutoHyphens w:val="0"/>
        <w:spacing w:after="200" w:line="276" w:lineRule="auto"/>
        <w:jc w:val="center"/>
        <w:rPr>
          <w:bCs/>
          <w:sz w:val="28"/>
          <w:szCs w:val="28"/>
          <w:lang w:eastAsia="ru-RU"/>
        </w:rPr>
      </w:pPr>
    </w:p>
    <w:p w:rsidR="008E4118" w:rsidRPr="008E4118" w:rsidRDefault="008E4118" w:rsidP="008E4118">
      <w:pPr>
        <w:suppressAutoHyphens w:val="0"/>
        <w:spacing w:after="200" w:line="276" w:lineRule="auto"/>
        <w:rPr>
          <w:bCs/>
          <w:lang w:eastAsia="ru-RU"/>
        </w:rPr>
      </w:pPr>
    </w:p>
    <w:p w:rsidR="008E4118" w:rsidRPr="008E4118" w:rsidRDefault="008E4118" w:rsidP="008E4118">
      <w:pPr>
        <w:suppressAutoHyphens w:val="0"/>
        <w:spacing w:after="200" w:line="276" w:lineRule="auto"/>
        <w:rPr>
          <w:bCs/>
          <w:lang w:eastAsia="ru-RU"/>
        </w:rPr>
      </w:pPr>
    </w:p>
    <w:p w:rsidR="008E4118" w:rsidRPr="008E4118" w:rsidRDefault="008E4118" w:rsidP="008E4118">
      <w:pPr>
        <w:suppressAutoHyphens w:val="0"/>
        <w:spacing w:after="200" w:line="276" w:lineRule="auto"/>
        <w:rPr>
          <w:bCs/>
          <w:lang w:eastAsia="ru-RU"/>
        </w:rPr>
      </w:pPr>
    </w:p>
    <w:p w:rsidR="008E4118" w:rsidRPr="008E4118" w:rsidRDefault="008E4118" w:rsidP="008E4118">
      <w:pPr>
        <w:suppressAutoHyphens w:val="0"/>
        <w:spacing w:after="200" w:line="276" w:lineRule="auto"/>
        <w:rPr>
          <w:b/>
          <w:sz w:val="28"/>
          <w:szCs w:val="28"/>
          <w:lang w:eastAsia="ru-RU"/>
        </w:rPr>
      </w:pPr>
    </w:p>
    <w:p w:rsidR="008407D0" w:rsidRDefault="00A3437B" w:rsidP="008E4118">
      <w:pPr>
        <w:suppressAutoHyphens w:val="0"/>
        <w:spacing w:after="200" w:line="276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Санкт- Петербург </w:t>
      </w:r>
      <w:r w:rsidR="008E4118" w:rsidRPr="008E4118">
        <w:rPr>
          <w:sz w:val="28"/>
          <w:szCs w:val="28"/>
          <w:lang w:eastAsia="ru-RU"/>
        </w:rPr>
        <w:t xml:space="preserve"> 2012</w:t>
      </w:r>
    </w:p>
    <w:p w:rsidR="008407D0" w:rsidRDefault="008407D0" w:rsidP="008E4118">
      <w:pPr>
        <w:suppressAutoHyphens w:val="0"/>
        <w:spacing w:after="200" w:line="276" w:lineRule="auto"/>
        <w:jc w:val="center"/>
        <w:rPr>
          <w:sz w:val="28"/>
          <w:szCs w:val="28"/>
          <w:lang w:eastAsia="ru-RU"/>
        </w:rPr>
      </w:pPr>
    </w:p>
    <w:p w:rsidR="008E4118" w:rsidRPr="008E4118" w:rsidRDefault="00011FB1" w:rsidP="008E4118">
      <w:pPr>
        <w:suppressAutoHyphens w:val="0"/>
        <w:spacing w:after="200" w:line="276" w:lineRule="auto"/>
        <w:jc w:val="center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275" cy="156953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1569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37B" w:rsidRDefault="00DE3861" w:rsidP="00A3437B">
      <w:pPr>
        <w:ind w:left="708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275" cy="939770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39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7D0" w:rsidRDefault="008407D0" w:rsidP="00A3437B">
      <w:pPr>
        <w:ind w:left="708"/>
        <w:jc w:val="both"/>
        <w:rPr>
          <w:noProof/>
          <w:lang w:eastAsia="ru-RU"/>
        </w:rPr>
      </w:pPr>
    </w:p>
    <w:p w:rsidR="008407D0" w:rsidRPr="00FA2527" w:rsidRDefault="008407D0" w:rsidP="008407D0">
      <w:pPr>
        <w:tabs>
          <w:tab w:val="left" w:pos="6552"/>
        </w:tabs>
        <w:ind w:left="708"/>
        <w:jc w:val="both"/>
        <w:rPr>
          <w:lang w:eastAsia="ru-RU"/>
        </w:rPr>
      </w:pPr>
      <w:r>
        <w:rPr>
          <w:lang w:eastAsia="ru-RU"/>
        </w:rPr>
        <w:tab/>
      </w:r>
    </w:p>
    <w:p w:rsidR="008E4118" w:rsidRDefault="008407D0" w:rsidP="008E4118">
      <w:pPr>
        <w:pStyle w:val="a6"/>
        <w:tabs>
          <w:tab w:val="left" w:pos="631"/>
          <w:tab w:val="left" w:leader="dot" w:pos="10206"/>
        </w:tabs>
        <w:spacing w:line="216" w:lineRule="exact"/>
        <w:ind w:left="432" w:right="20"/>
      </w:pPr>
      <w:r>
        <w:rPr>
          <w:noProof/>
          <w:lang w:eastAsia="ru-RU"/>
        </w:rPr>
        <w:drawing>
          <wp:inline distT="0" distB="0" distL="0" distR="0">
            <wp:extent cx="6645275" cy="9397705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39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2EE" w:rsidRPr="00A30960" w:rsidRDefault="002912EE" w:rsidP="002912EE">
      <w:pPr>
        <w:suppressAutoHyphens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lang w:eastAsia="ru-RU"/>
        </w:rPr>
      </w:pPr>
      <w:r w:rsidRPr="00A30960">
        <w:rPr>
          <w:b/>
          <w:bCs/>
          <w:color w:val="000000"/>
          <w:sz w:val="28"/>
          <w:szCs w:val="28"/>
          <w:lang w:eastAsia="ru-RU"/>
        </w:rPr>
        <w:t>Структура программы учебного предмета</w:t>
      </w:r>
    </w:p>
    <w:p w:rsidR="002912EE" w:rsidRPr="00A30960" w:rsidRDefault="002912EE" w:rsidP="002912EE">
      <w:pPr>
        <w:suppressAutoHyphens w:val="0"/>
        <w:autoSpaceDE w:val="0"/>
        <w:autoSpaceDN w:val="0"/>
        <w:adjustRightInd w:val="0"/>
        <w:rPr>
          <w:b/>
          <w:bCs/>
          <w:color w:val="000000"/>
          <w:sz w:val="28"/>
          <w:szCs w:val="28"/>
          <w:lang w:eastAsia="ru-RU"/>
        </w:rPr>
      </w:pPr>
      <w:r w:rsidRPr="00A30960">
        <w:rPr>
          <w:b/>
          <w:bCs/>
          <w:color w:val="000000"/>
          <w:sz w:val="28"/>
          <w:szCs w:val="28"/>
          <w:lang w:eastAsia="ru-RU"/>
        </w:rPr>
        <w:t>I. Пояснительная записка</w:t>
      </w:r>
    </w:p>
    <w:p w:rsidR="002912EE" w:rsidRPr="00A30960" w:rsidRDefault="002912EE" w:rsidP="002912EE">
      <w:pPr>
        <w:suppressAutoHyphens w:val="0"/>
        <w:autoSpaceDE w:val="0"/>
        <w:autoSpaceDN w:val="0"/>
        <w:adjustRightInd w:val="0"/>
        <w:ind w:left="708"/>
        <w:rPr>
          <w:iCs/>
          <w:color w:val="000000"/>
          <w:sz w:val="28"/>
          <w:szCs w:val="28"/>
          <w:lang w:eastAsia="ru-RU"/>
        </w:rPr>
      </w:pPr>
      <w:r w:rsidRPr="00A30960">
        <w:rPr>
          <w:iCs/>
          <w:color w:val="000000"/>
          <w:sz w:val="28"/>
          <w:szCs w:val="28"/>
          <w:lang w:eastAsia="ru-RU"/>
        </w:rPr>
        <w:t>- Характеристика учебного предмета, его место и роль в образовательном процессе;</w:t>
      </w:r>
    </w:p>
    <w:p w:rsidR="002912EE" w:rsidRPr="00A30960" w:rsidRDefault="002912EE" w:rsidP="002912EE">
      <w:pPr>
        <w:suppressAutoHyphens w:val="0"/>
        <w:autoSpaceDE w:val="0"/>
        <w:autoSpaceDN w:val="0"/>
        <w:adjustRightInd w:val="0"/>
        <w:ind w:left="708"/>
        <w:rPr>
          <w:iCs/>
          <w:color w:val="000000"/>
          <w:sz w:val="28"/>
          <w:szCs w:val="28"/>
          <w:lang w:eastAsia="ru-RU"/>
        </w:rPr>
      </w:pPr>
      <w:r w:rsidRPr="00A30960">
        <w:rPr>
          <w:iCs/>
          <w:color w:val="000000"/>
          <w:sz w:val="28"/>
          <w:szCs w:val="28"/>
          <w:lang w:eastAsia="ru-RU"/>
        </w:rPr>
        <w:t>- Срок реализации учебного предмета;</w:t>
      </w:r>
    </w:p>
    <w:p w:rsidR="002912EE" w:rsidRPr="00A30960" w:rsidRDefault="002912EE" w:rsidP="002912EE">
      <w:pPr>
        <w:suppressAutoHyphens w:val="0"/>
        <w:autoSpaceDE w:val="0"/>
        <w:autoSpaceDN w:val="0"/>
        <w:adjustRightInd w:val="0"/>
        <w:ind w:left="708"/>
        <w:rPr>
          <w:iCs/>
          <w:color w:val="000000"/>
          <w:sz w:val="28"/>
          <w:szCs w:val="28"/>
          <w:lang w:eastAsia="ru-RU"/>
        </w:rPr>
      </w:pPr>
      <w:r w:rsidRPr="00A30960">
        <w:rPr>
          <w:iCs/>
          <w:color w:val="000000"/>
          <w:sz w:val="28"/>
          <w:szCs w:val="28"/>
          <w:lang w:eastAsia="ru-RU"/>
        </w:rPr>
        <w:t>- Объем учебного времени, предусмотренный учебным планом образовательного учреждения на реализацию учебного предмета;</w:t>
      </w:r>
    </w:p>
    <w:p w:rsidR="002912EE" w:rsidRPr="00A30960" w:rsidRDefault="002912EE" w:rsidP="002912EE">
      <w:pPr>
        <w:suppressAutoHyphens w:val="0"/>
        <w:autoSpaceDE w:val="0"/>
        <w:autoSpaceDN w:val="0"/>
        <w:adjustRightInd w:val="0"/>
        <w:ind w:left="708"/>
        <w:rPr>
          <w:iCs/>
          <w:color w:val="000000"/>
          <w:sz w:val="28"/>
          <w:szCs w:val="28"/>
          <w:lang w:eastAsia="ru-RU"/>
        </w:rPr>
      </w:pPr>
      <w:r w:rsidRPr="00A30960">
        <w:rPr>
          <w:iCs/>
          <w:color w:val="000000"/>
          <w:sz w:val="28"/>
          <w:szCs w:val="28"/>
          <w:lang w:eastAsia="ru-RU"/>
        </w:rPr>
        <w:t>- Форма проведения учебных аудиторных занятий;</w:t>
      </w:r>
    </w:p>
    <w:p w:rsidR="002912EE" w:rsidRPr="00A30960" w:rsidRDefault="002912EE" w:rsidP="002912EE">
      <w:pPr>
        <w:suppressAutoHyphens w:val="0"/>
        <w:autoSpaceDE w:val="0"/>
        <w:autoSpaceDN w:val="0"/>
        <w:adjustRightInd w:val="0"/>
        <w:ind w:left="708"/>
        <w:rPr>
          <w:iCs/>
          <w:color w:val="000000"/>
          <w:sz w:val="28"/>
          <w:szCs w:val="28"/>
          <w:lang w:eastAsia="ru-RU"/>
        </w:rPr>
      </w:pPr>
      <w:r w:rsidRPr="00A30960">
        <w:rPr>
          <w:iCs/>
          <w:color w:val="000000"/>
          <w:sz w:val="28"/>
          <w:szCs w:val="28"/>
          <w:lang w:eastAsia="ru-RU"/>
        </w:rPr>
        <w:t>- Цели и задачи учебного предмета;</w:t>
      </w:r>
    </w:p>
    <w:p w:rsidR="002912EE" w:rsidRPr="00A30960" w:rsidRDefault="002912EE" w:rsidP="002912EE">
      <w:pPr>
        <w:suppressAutoHyphens w:val="0"/>
        <w:autoSpaceDE w:val="0"/>
        <w:autoSpaceDN w:val="0"/>
        <w:adjustRightInd w:val="0"/>
        <w:ind w:left="708"/>
        <w:rPr>
          <w:iCs/>
          <w:color w:val="000000"/>
          <w:sz w:val="28"/>
          <w:szCs w:val="28"/>
          <w:lang w:eastAsia="ru-RU"/>
        </w:rPr>
      </w:pPr>
      <w:r w:rsidRPr="00A30960">
        <w:rPr>
          <w:iCs/>
          <w:color w:val="000000"/>
          <w:sz w:val="28"/>
          <w:szCs w:val="28"/>
          <w:lang w:eastAsia="ru-RU"/>
        </w:rPr>
        <w:t>- Обоснование структуры программы учебного предмета;</w:t>
      </w:r>
    </w:p>
    <w:p w:rsidR="002912EE" w:rsidRPr="00A30960" w:rsidRDefault="002912EE" w:rsidP="002912EE">
      <w:pPr>
        <w:suppressAutoHyphens w:val="0"/>
        <w:autoSpaceDE w:val="0"/>
        <w:autoSpaceDN w:val="0"/>
        <w:adjustRightInd w:val="0"/>
        <w:ind w:left="708"/>
        <w:rPr>
          <w:iCs/>
          <w:color w:val="000000"/>
          <w:sz w:val="28"/>
          <w:szCs w:val="28"/>
          <w:lang w:eastAsia="ru-RU"/>
        </w:rPr>
      </w:pPr>
      <w:r w:rsidRPr="00A30960">
        <w:rPr>
          <w:iCs/>
          <w:color w:val="000000"/>
          <w:sz w:val="28"/>
          <w:szCs w:val="28"/>
          <w:lang w:eastAsia="ru-RU"/>
        </w:rPr>
        <w:t>- Методы обучения;</w:t>
      </w:r>
    </w:p>
    <w:p w:rsidR="002912EE" w:rsidRPr="00A30960" w:rsidRDefault="002912EE" w:rsidP="002912EE">
      <w:pPr>
        <w:suppressAutoHyphens w:val="0"/>
        <w:autoSpaceDE w:val="0"/>
        <w:autoSpaceDN w:val="0"/>
        <w:adjustRightInd w:val="0"/>
        <w:ind w:left="708"/>
        <w:rPr>
          <w:iCs/>
          <w:color w:val="000000"/>
          <w:sz w:val="28"/>
          <w:szCs w:val="28"/>
          <w:lang w:eastAsia="ru-RU"/>
        </w:rPr>
      </w:pPr>
      <w:r w:rsidRPr="00A30960">
        <w:rPr>
          <w:iCs/>
          <w:color w:val="000000"/>
          <w:sz w:val="28"/>
          <w:szCs w:val="28"/>
          <w:lang w:eastAsia="ru-RU"/>
        </w:rPr>
        <w:t>- Описание материально-технических условий реализации учебного предмета;</w:t>
      </w:r>
    </w:p>
    <w:p w:rsidR="002912EE" w:rsidRPr="00A30960" w:rsidRDefault="002912EE" w:rsidP="002912EE">
      <w:pPr>
        <w:suppressAutoHyphens w:val="0"/>
        <w:autoSpaceDE w:val="0"/>
        <w:autoSpaceDN w:val="0"/>
        <w:adjustRightInd w:val="0"/>
        <w:rPr>
          <w:b/>
          <w:bCs/>
          <w:color w:val="000000"/>
          <w:sz w:val="28"/>
          <w:szCs w:val="28"/>
          <w:lang w:eastAsia="ru-RU"/>
        </w:rPr>
      </w:pPr>
      <w:r w:rsidRPr="00A30960">
        <w:rPr>
          <w:b/>
          <w:bCs/>
          <w:color w:val="000000"/>
          <w:sz w:val="28"/>
          <w:szCs w:val="28"/>
          <w:lang w:eastAsia="ru-RU"/>
        </w:rPr>
        <w:t>II. Содержание учебного предмета</w:t>
      </w:r>
    </w:p>
    <w:p w:rsidR="002912EE" w:rsidRPr="00A30960" w:rsidRDefault="002912EE" w:rsidP="002912EE">
      <w:pPr>
        <w:suppressAutoHyphens w:val="0"/>
        <w:autoSpaceDE w:val="0"/>
        <w:autoSpaceDN w:val="0"/>
        <w:adjustRightInd w:val="0"/>
        <w:ind w:left="708"/>
        <w:rPr>
          <w:iCs/>
          <w:color w:val="000000"/>
          <w:sz w:val="28"/>
          <w:szCs w:val="28"/>
          <w:lang w:eastAsia="ru-RU"/>
        </w:rPr>
      </w:pPr>
      <w:r w:rsidRPr="00A30960">
        <w:rPr>
          <w:iCs/>
          <w:color w:val="000000"/>
          <w:sz w:val="28"/>
          <w:szCs w:val="28"/>
          <w:lang w:eastAsia="ru-RU"/>
        </w:rPr>
        <w:t>- Сведения о затратах учебного времени;</w:t>
      </w:r>
    </w:p>
    <w:p w:rsidR="002912EE" w:rsidRPr="00A30960" w:rsidRDefault="002912EE" w:rsidP="002912EE">
      <w:pPr>
        <w:suppressAutoHyphens w:val="0"/>
        <w:autoSpaceDE w:val="0"/>
        <w:autoSpaceDN w:val="0"/>
        <w:adjustRightInd w:val="0"/>
        <w:ind w:left="708"/>
        <w:rPr>
          <w:iCs/>
          <w:color w:val="000000"/>
          <w:sz w:val="28"/>
          <w:szCs w:val="28"/>
          <w:lang w:eastAsia="ru-RU"/>
        </w:rPr>
      </w:pPr>
      <w:r w:rsidRPr="00A30960">
        <w:rPr>
          <w:iCs/>
          <w:color w:val="000000"/>
          <w:sz w:val="28"/>
          <w:szCs w:val="28"/>
          <w:lang w:eastAsia="ru-RU"/>
        </w:rPr>
        <w:t>- Требования по  годам обучения;</w:t>
      </w:r>
    </w:p>
    <w:p w:rsidR="002912EE" w:rsidRPr="00A30960" w:rsidRDefault="002912EE" w:rsidP="002912EE">
      <w:pPr>
        <w:suppressAutoHyphens w:val="0"/>
        <w:autoSpaceDE w:val="0"/>
        <w:autoSpaceDN w:val="0"/>
        <w:adjustRightInd w:val="0"/>
        <w:ind w:left="1416"/>
        <w:rPr>
          <w:iCs/>
          <w:color w:val="000000"/>
          <w:sz w:val="28"/>
          <w:szCs w:val="28"/>
          <w:lang w:eastAsia="ru-RU"/>
        </w:rPr>
      </w:pPr>
      <w:r w:rsidRPr="00A30960">
        <w:rPr>
          <w:iCs/>
          <w:color w:val="000000"/>
          <w:sz w:val="28"/>
          <w:szCs w:val="28"/>
          <w:lang w:eastAsia="ru-RU"/>
        </w:rPr>
        <w:t xml:space="preserve">ансамбль класса </w:t>
      </w:r>
      <w:r>
        <w:rPr>
          <w:iCs/>
          <w:color w:val="000000"/>
          <w:sz w:val="28"/>
          <w:szCs w:val="28"/>
          <w:lang w:eastAsia="ru-RU"/>
        </w:rPr>
        <w:t>флейты</w:t>
      </w:r>
    </w:p>
    <w:p w:rsidR="002912EE" w:rsidRPr="00A30960" w:rsidRDefault="002912EE" w:rsidP="002912EE">
      <w:pPr>
        <w:suppressAutoHyphens w:val="0"/>
        <w:autoSpaceDE w:val="0"/>
        <w:autoSpaceDN w:val="0"/>
        <w:adjustRightInd w:val="0"/>
        <w:ind w:left="1416"/>
        <w:rPr>
          <w:iCs/>
          <w:color w:val="000000"/>
          <w:sz w:val="28"/>
          <w:szCs w:val="28"/>
          <w:lang w:eastAsia="ru-RU"/>
        </w:rPr>
      </w:pPr>
      <w:r w:rsidRPr="00A30960">
        <w:rPr>
          <w:iCs/>
          <w:color w:val="000000"/>
          <w:sz w:val="28"/>
          <w:szCs w:val="28"/>
          <w:lang w:eastAsia="ru-RU"/>
        </w:rPr>
        <w:t xml:space="preserve">ансамбль класса </w:t>
      </w:r>
      <w:r>
        <w:rPr>
          <w:iCs/>
          <w:color w:val="000000"/>
          <w:sz w:val="28"/>
          <w:szCs w:val="28"/>
          <w:lang w:eastAsia="ru-RU"/>
        </w:rPr>
        <w:t>гобоя</w:t>
      </w:r>
    </w:p>
    <w:p w:rsidR="002912EE" w:rsidRPr="00A30960" w:rsidRDefault="002912EE" w:rsidP="002912EE">
      <w:pPr>
        <w:suppressAutoHyphens w:val="0"/>
        <w:autoSpaceDE w:val="0"/>
        <w:autoSpaceDN w:val="0"/>
        <w:adjustRightInd w:val="0"/>
        <w:ind w:left="1416"/>
        <w:rPr>
          <w:iCs/>
          <w:color w:val="000000"/>
          <w:sz w:val="28"/>
          <w:szCs w:val="28"/>
          <w:lang w:eastAsia="ru-RU"/>
        </w:rPr>
      </w:pPr>
      <w:r w:rsidRPr="00A30960">
        <w:rPr>
          <w:iCs/>
          <w:color w:val="000000"/>
          <w:sz w:val="28"/>
          <w:szCs w:val="28"/>
          <w:lang w:eastAsia="ru-RU"/>
        </w:rPr>
        <w:t xml:space="preserve">ансамбль класса </w:t>
      </w:r>
      <w:r>
        <w:rPr>
          <w:iCs/>
          <w:color w:val="000000"/>
          <w:sz w:val="28"/>
          <w:szCs w:val="28"/>
          <w:lang w:eastAsia="ru-RU"/>
        </w:rPr>
        <w:t>кларнета</w:t>
      </w:r>
    </w:p>
    <w:p w:rsidR="002912EE" w:rsidRDefault="002912EE" w:rsidP="002912EE">
      <w:pPr>
        <w:suppressAutoHyphens w:val="0"/>
        <w:autoSpaceDE w:val="0"/>
        <w:autoSpaceDN w:val="0"/>
        <w:adjustRightInd w:val="0"/>
        <w:ind w:left="1416"/>
        <w:rPr>
          <w:iCs/>
          <w:color w:val="000000"/>
          <w:sz w:val="28"/>
          <w:szCs w:val="28"/>
          <w:lang w:eastAsia="ru-RU"/>
        </w:rPr>
      </w:pPr>
      <w:r w:rsidRPr="00A30960">
        <w:rPr>
          <w:iCs/>
          <w:color w:val="000000"/>
          <w:sz w:val="28"/>
          <w:szCs w:val="28"/>
          <w:lang w:eastAsia="ru-RU"/>
        </w:rPr>
        <w:t xml:space="preserve">ансамбль класса </w:t>
      </w:r>
      <w:r>
        <w:rPr>
          <w:iCs/>
          <w:color w:val="000000"/>
          <w:sz w:val="28"/>
          <w:szCs w:val="28"/>
          <w:lang w:eastAsia="ru-RU"/>
        </w:rPr>
        <w:t>трубы</w:t>
      </w:r>
    </w:p>
    <w:p w:rsidR="002912EE" w:rsidRPr="00A30960" w:rsidRDefault="002912EE" w:rsidP="002912EE">
      <w:pPr>
        <w:suppressAutoHyphens w:val="0"/>
        <w:autoSpaceDE w:val="0"/>
        <w:autoSpaceDN w:val="0"/>
        <w:adjustRightInd w:val="0"/>
        <w:ind w:left="1416"/>
        <w:rPr>
          <w:iCs/>
          <w:color w:val="000000"/>
          <w:sz w:val="28"/>
          <w:szCs w:val="28"/>
          <w:lang w:eastAsia="ru-RU"/>
        </w:rPr>
      </w:pPr>
      <w:r w:rsidRPr="00A30960">
        <w:rPr>
          <w:iCs/>
          <w:color w:val="000000"/>
          <w:sz w:val="28"/>
          <w:szCs w:val="28"/>
          <w:lang w:eastAsia="ru-RU"/>
        </w:rPr>
        <w:t xml:space="preserve">ансамбль класса </w:t>
      </w:r>
      <w:r>
        <w:rPr>
          <w:iCs/>
          <w:color w:val="000000"/>
          <w:sz w:val="28"/>
          <w:szCs w:val="28"/>
          <w:lang w:eastAsia="ru-RU"/>
        </w:rPr>
        <w:t>ударных инструментов</w:t>
      </w:r>
    </w:p>
    <w:p w:rsidR="002912EE" w:rsidRDefault="002912EE" w:rsidP="002912EE">
      <w:pPr>
        <w:suppressAutoHyphens w:val="0"/>
        <w:autoSpaceDE w:val="0"/>
        <w:autoSpaceDN w:val="0"/>
        <w:adjustRightInd w:val="0"/>
        <w:ind w:left="1416"/>
        <w:rPr>
          <w:iCs/>
          <w:color w:val="000000"/>
          <w:sz w:val="28"/>
          <w:szCs w:val="28"/>
          <w:lang w:eastAsia="ru-RU"/>
        </w:rPr>
      </w:pPr>
      <w:r w:rsidRPr="00A30960">
        <w:rPr>
          <w:iCs/>
          <w:color w:val="000000"/>
          <w:sz w:val="28"/>
          <w:szCs w:val="28"/>
          <w:lang w:eastAsia="ru-RU"/>
        </w:rPr>
        <w:t xml:space="preserve">ансамбль класса </w:t>
      </w:r>
      <w:r>
        <w:rPr>
          <w:iCs/>
          <w:color w:val="000000"/>
          <w:sz w:val="28"/>
          <w:szCs w:val="28"/>
          <w:lang w:eastAsia="ru-RU"/>
        </w:rPr>
        <w:t>валторны</w:t>
      </w:r>
    </w:p>
    <w:p w:rsidR="002912EE" w:rsidRPr="00A30960" w:rsidRDefault="002912EE" w:rsidP="002912EE">
      <w:pPr>
        <w:suppressAutoHyphens w:val="0"/>
        <w:autoSpaceDE w:val="0"/>
        <w:autoSpaceDN w:val="0"/>
        <w:adjustRightInd w:val="0"/>
        <w:rPr>
          <w:b/>
          <w:bCs/>
          <w:color w:val="000000"/>
          <w:sz w:val="28"/>
          <w:szCs w:val="28"/>
          <w:lang w:eastAsia="ru-RU"/>
        </w:rPr>
      </w:pPr>
      <w:r w:rsidRPr="00A30960">
        <w:rPr>
          <w:b/>
          <w:bCs/>
          <w:color w:val="000000"/>
          <w:sz w:val="28"/>
          <w:szCs w:val="28"/>
          <w:lang w:eastAsia="ru-RU"/>
        </w:rPr>
        <w:t>III. Требования к уровню подготовки обучающихся</w:t>
      </w:r>
    </w:p>
    <w:p w:rsidR="002912EE" w:rsidRPr="00A30960" w:rsidRDefault="002912EE" w:rsidP="002912EE">
      <w:pPr>
        <w:suppressAutoHyphens w:val="0"/>
        <w:autoSpaceDE w:val="0"/>
        <w:autoSpaceDN w:val="0"/>
        <w:adjustRightInd w:val="0"/>
        <w:rPr>
          <w:b/>
          <w:bCs/>
          <w:color w:val="000000"/>
          <w:sz w:val="28"/>
          <w:szCs w:val="28"/>
          <w:lang w:eastAsia="ru-RU"/>
        </w:rPr>
      </w:pPr>
    </w:p>
    <w:p w:rsidR="002912EE" w:rsidRPr="00A30960" w:rsidRDefault="002912EE" w:rsidP="002912EE">
      <w:pPr>
        <w:suppressAutoHyphens w:val="0"/>
        <w:autoSpaceDE w:val="0"/>
        <w:autoSpaceDN w:val="0"/>
        <w:adjustRightInd w:val="0"/>
        <w:rPr>
          <w:b/>
          <w:bCs/>
          <w:color w:val="000000"/>
          <w:sz w:val="28"/>
          <w:szCs w:val="28"/>
          <w:lang w:eastAsia="ru-RU"/>
        </w:rPr>
      </w:pPr>
      <w:r w:rsidRPr="00A30960">
        <w:rPr>
          <w:b/>
          <w:bCs/>
          <w:color w:val="000000"/>
          <w:sz w:val="28"/>
          <w:szCs w:val="28"/>
          <w:lang w:eastAsia="ru-RU"/>
        </w:rPr>
        <w:t>IV. Формы и методы контроля, система оценок</w:t>
      </w:r>
    </w:p>
    <w:p w:rsidR="002912EE" w:rsidRPr="00A30960" w:rsidRDefault="002912EE" w:rsidP="002912EE">
      <w:pPr>
        <w:suppressAutoHyphens w:val="0"/>
        <w:autoSpaceDE w:val="0"/>
        <w:autoSpaceDN w:val="0"/>
        <w:adjustRightInd w:val="0"/>
        <w:rPr>
          <w:b/>
          <w:bCs/>
          <w:color w:val="000000"/>
          <w:sz w:val="28"/>
          <w:szCs w:val="28"/>
          <w:lang w:eastAsia="ru-RU"/>
        </w:rPr>
      </w:pPr>
    </w:p>
    <w:p w:rsidR="002912EE" w:rsidRPr="00A30960" w:rsidRDefault="002912EE" w:rsidP="002912EE">
      <w:pPr>
        <w:suppressAutoHyphens w:val="0"/>
        <w:autoSpaceDE w:val="0"/>
        <w:autoSpaceDN w:val="0"/>
        <w:adjustRightInd w:val="0"/>
        <w:ind w:left="708"/>
        <w:rPr>
          <w:iCs/>
          <w:color w:val="000000"/>
          <w:sz w:val="28"/>
          <w:szCs w:val="28"/>
          <w:lang w:eastAsia="ru-RU"/>
        </w:rPr>
      </w:pPr>
      <w:r w:rsidRPr="00A30960">
        <w:rPr>
          <w:iCs/>
          <w:color w:val="000000"/>
          <w:sz w:val="28"/>
          <w:szCs w:val="28"/>
          <w:lang w:eastAsia="ru-RU"/>
        </w:rPr>
        <w:t>- Аттестация: цели, виды, форма, содержание;</w:t>
      </w:r>
    </w:p>
    <w:p w:rsidR="002912EE" w:rsidRPr="00A30960" w:rsidRDefault="002912EE" w:rsidP="002912EE">
      <w:pPr>
        <w:suppressAutoHyphens w:val="0"/>
        <w:autoSpaceDE w:val="0"/>
        <w:autoSpaceDN w:val="0"/>
        <w:adjustRightInd w:val="0"/>
        <w:ind w:left="708"/>
        <w:rPr>
          <w:iCs/>
          <w:color w:val="000000"/>
          <w:sz w:val="28"/>
          <w:szCs w:val="28"/>
          <w:lang w:eastAsia="ru-RU"/>
        </w:rPr>
      </w:pPr>
      <w:r w:rsidRPr="00A30960">
        <w:rPr>
          <w:iCs/>
          <w:color w:val="000000"/>
          <w:sz w:val="28"/>
          <w:szCs w:val="28"/>
          <w:lang w:eastAsia="ru-RU"/>
        </w:rPr>
        <w:t>- Критерии оценки;</w:t>
      </w:r>
    </w:p>
    <w:p w:rsidR="002912EE" w:rsidRPr="00A30960" w:rsidRDefault="002912EE" w:rsidP="002912EE">
      <w:pPr>
        <w:suppressAutoHyphens w:val="0"/>
        <w:autoSpaceDE w:val="0"/>
        <w:autoSpaceDN w:val="0"/>
        <w:adjustRightInd w:val="0"/>
        <w:ind w:left="708"/>
        <w:rPr>
          <w:iCs/>
          <w:color w:val="000000"/>
          <w:sz w:val="28"/>
          <w:szCs w:val="28"/>
          <w:lang w:eastAsia="ru-RU"/>
        </w:rPr>
      </w:pPr>
    </w:p>
    <w:p w:rsidR="002912EE" w:rsidRPr="00A30960" w:rsidRDefault="002912EE" w:rsidP="002912EE">
      <w:pPr>
        <w:suppressAutoHyphens w:val="0"/>
        <w:autoSpaceDE w:val="0"/>
        <w:autoSpaceDN w:val="0"/>
        <w:adjustRightInd w:val="0"/>
        <w:rPr>
          <w:b/>
          <w:bCs/>
          <w:color w:val="000000"/>
          <w:sz w:val="28"/>
          <w:szCs w:val="28"/>
          <w:lang w:eastAsia="ru-RU"/>
        </w:rPr>
      </w:pPr>
      <w:r w:rsidRPr="00A30960">
        <w:rPr>
          <w:b/>
          <w:bCs/>
          <w:color w:val="000000"/>
          <w:sz w:val="28"/>
          <w:szCs w:val="28"/>
          <w:lang w:eastAsia="ru-RU"/>
        </w:rPr>
        <w:t>V. Методическое обеспечение учебного процесса</w:t>
      </w:r>
    </w:p>
    <w:p w:rsidR="002912EE" w:rsidRPr="00A30960" w:rsidRDefault="002912EE" w:rsidP="002912EE">
      <w:pPr>
        <w:suppressAutoHyphens w:val="0"/>
        <w:autoSpaceDE w:val="0"/>
        <w:autoSpaceDN w:val="0"/>
        <w:adjustRightInd w:val="0"/>
        <w:rPr>
          <w:b/>
          <w:bCs/>
          <w:color w:val="000000"/>
          <w:sz w:val="28"/>
          <w:szCs w:val="28"/>
          <w:lang w:eastAsia="ru-RU"/>
        </w:rPr>
      </w:pPr>
    </w:p>
    <w:p w:rsidR="002912EE" w:rsidRPr="00A30960" w:rsidRDefault="002912EE" w:rsidP="002912EE">
      <w:pPr>
        <w:suppressAutoHyphens w:val="0"/>
        <w:autoSpaceDE w:val="0"/>
        <w:autoSpaceDN w:val="0"/>
        <w:adjustRightInd w:val="0"/>
        <w:ind w:left="708"/>
        <w:rPr>
          <w:iCs/>
          <w:color w:val="000000"/>
          <w:sz w:val="28"/>
          <w:szCs w:val="28"/>
          <w:lang w:eastAsia="ru-RU"/>
        </w:rPr>
      </w:pPr>
      <w:r w:rsidRPr="00A30960">
        <w:rPr>
          <w:iCs/>
          <w:color w:val="000000"/>
          <w:sz w:val="28"/>
          <w:szCs w:val="28"/>
          <w:lang w:eastAsia="ru-RU"/>
        </w:rPr>
        <w:t>- Методические рекомендации педагогическим работникам;</w:t>
      </w:r>
    </w:p>
    <w:p w:rsidR="002912EE" w:rsidRPr="00A30960" w:rsidRDefault="002912EE" w:rsidP="002912EE">
      <w:pPr>
        <w:suppressAutoHyphens w:val="0"/>
        <w:autoSpaceDE w:val="0"/>
        <w:autoSpaceDN w:val="0"/>
        <w:adjustRightInd w:val="0"/>
        <w:ind w:left="708"/>
        <w:rPr>
          <w:color w:val="000000"/>
          <w:sz w:val="28"/>
          <w:szCs w:val="28"/>
          <w:lang w:eastAsia="ru-RU"/>
        </w:rPr>
      </w:pPr>
    </w:p>
    <w:p w:rsidR="002912EE" w:rsidRPr="00A30960" w:rsidRDefault="002912EE" w:rsidP="002912EE">
      <w:pPr>
        <w:suppressAutoHyphens w:val="0"/>
        <w:autoSpaceDE w:val="0"/>
        <w:autoSpaceDN w:val="0"/>
        <w:adjustRightInd w:val="0"/>
        <w:rPr>
          <w:b/>
          <w:bCs/>
          <w:color w:val="000000"/>
          <w:sz w:val="28"/>
          <w:szCs w:val="28"/>
          <w:lang w:eastAsia="ru-RU"/>
        </w:rPr>
      </w:pPr>
      <w:r w:rsidRPr="00A30960">
        <w:rPr>
          <w:b/>
          <w:bCs/>
          <w:color w:val="000000"/>
          <w:sz w:val="28"/>
          <w:szCs w:val="28"/>
          <w:lang w:eastAsia="ru-RU"/>
        </w:rPr>
        <w:t>VI. Списки рекомендуемой нотной и методической литературы</w:t>
      </w:r>
    </w:p>
    <w:p w:rsidR="002912EE" w:rsidRPr="00A30960" w:rsidRDefault="002912EE" w:rsidP="002912EE">
      <w:pPr>
        <w:suppressAutoHyphens w:val="0"/>
        <w:autoSpaceDE w:val="0"/>
        <w:autoSpaceDN w:val="0"/>
        <w:adjustRightInd w:val="0"/>
        <w:rPr>
          <w:b/>
          <w:bCs/>
          <w:color w:val="000000"/>
          <w:sz w:val="28"/>
          <w:szCs w:val="28"/>
          <w:lang w:eastAsia="ru-RU"/>
        </w:rPr>
      </w:pPr>
    </w:p>
    <w:p w:rsidR="002912EE" w:rsidRPr="00A30960" w:rsidRDefault="002912EE" w:rsidP="002912EE">
      <w:pPr>
        <w:suppressAutoHyphens w:val="0"/>
        <w:autoSpaceDE w:val="0"/>
        <w:autoSpaceDN w:val="0"/>
        <w:adjustRightInd w:val="0"/>
        <w:ind w:left="708"/>
        <w:rPr>
          <w:iCs/>
          <w:color w:val="000000"/>
          <w:sz w:val="28"/>
          <w:szCs w:val="28"/>
          <w:lang w:eastAsia="ru-RU"/>
        </w:rPr>
      </w:pPr>
      <w:r w:rsidRPr="00A30960">
        <w:rPr>
          <w:iCs/>
          <w:color w:val="000000"/>
          <w:sz w:val="28"/>
          <w:szCs w:val="28"/>
          <w:lang w:eastAsia="ru-RU"/>
        </w:rPr>
        <w:t xml:space="preserve">- Список рекомендуемой нотной литературы </w:t>
      </w:r>
      <w:r>
        <w:rPr>
          <w:iCs/>
          <w:color w:val="000000"/>
          <w:sz w:val="28"/>
          <w:szCs w:val="28"/>
          <w:lang w:eastAsia="ru-RU"/>
        </w:rPr>
        <w:t xml:space="preserve"> ансамбля флейты</w:t>
      </w:r>
      <w:r w:rsidRPr="00A30960">
        <w:rPr>
          <w:iCs/>
          <w:color w:val="000000"/>
          <w:sz w:val="28"/>
          <w:szCs w:val="28"/>
          <w:lang w:eastAsia="ru-RU"/>
        </w:rPr>
        <w:t>;</w:t>
      </w:r>
    </w:p>
    <w:p w:rsidR="002912EE" w:rsidRPr="00A30960" w:rsidRDefault="002912EE" w:rsidP="002912EE">
      <w:pPr>
        <w:suppressAutoHyphens w:val="0"/>
        <w:autoSpaceDE w:val="0"/>
        <w:autoSpaceDN w:val="0"/>
        <w:adjustRightInd w:val="0"/>
        <w:ind w:left="708"/>
        <w:rPr>
          <w:iCs/>
          <w:color w:val="000000"/>
          <w:sz w:val="28"/>
          <w:szCs w:val="28"/>
          <w:lang w:eastAsia="ru-RU"/>
        </w:rPr>
      </w:pPr>
      <w:r w:rsidRPr="00A30960">
        <w:rPr>
          <w:iCs/>
          <w:color w:val="000000"/>
          <w:sz w:val="28"/>
          <w:szCs w:val="28"/>
          <w:lang w:eastAsia="ru-RU"/>
        </w:rPr>
        <w:t xml:space="preserve">- Список рекомендуемой нотной литературы </w:t>
      </w:r>
      <w:r>
        <w:rPr>
          <w:iCs/>
          <w:color w:val="000000"/>
          <w:sz w:val="28"/>
          <w:szCs w:val="28"/>
          <w:lang w:eastAsia="ru-RU"/>
        </w:rPr>
        <w:t>ансамбля гобоя</w:t>
      </w:r>
      <w:r w:rsidRPr="00A30960">
        <w:rPr>
          <w:iCs/>
          <w:color w:val="000000"/>
          <w:sz w:val="28"/>
          <w:szCs w:val="28"/>
          <w:lang w:eastAsia="ru-RU"/>
        </w:rPr>
        <w:t>;</w:t>
      </w:r>
    </w:p>
    <w:p w:rsidR="002912EE" w:rsidRPr="00196E60" w:rsidRDefault="002912EE" w:rsidP="002912EE">
      <w:pPr>
        <w:suppressAutoHyphens w:val="0"/>
        <w:autoSpaceDE w:val="0"/>
        <w:autoSpaceDN w:val="0"/>
        <w:adjustRightInd w:val="0"/>
        <w:ind w:left="708"/>
        <w:rPr>
          <w:iCs/>
          <w:color w:val="000000"/>
          <w:sz w:val="28"/>
          <w:szCs w:val="28"/>
          <w:lang w:eastAsia="ru-RU"/>
        </w:rPr>
      </w:pPr>
      <w:r w:rsidRPr="00A30960">
        <w:rPr>
          <w:iCs/>
          <w:color w:val="000000"/>
          <w:sz w:val="28"/>
          <w:szCs w:val="28"/>
          <w:lang w:eastAsia="ru-RU"/>
        </w:rPr>
        <w:t xml:space="preserve">- Список рекомендуемой нотной литературы </w:t>
      </w:r>
      <w:r>
        <w:rPr>
          <w:iCs/>
          <w:color w:val="000000"/>
          <w:sz w:val="28"/>
          <w:szCs w:val="28"/>
          <w:lang w:eastAsia="ru-RU"/>
        </w:rPr>
        <w:t>ансамбля кларнета</w:t>
      </w:r>
      <w:r w:rsidRPr="00196E60">
        <w:rPr>
          <w:iCs/>
          <w:color w:val="000000"/>
          <w:sz w:val="28"/>
          <w:szCs w:val="28"/>
          <w:lang w:eastAsia="ru-RU"/>
        </w:rPr>
        <w:t>;</w:t>
      </w:r>
    </w:p>
    <w:p w:rsidR="002912EE" w:rsidRPr="00196E60" w:rsidRDefault="002912EE" w:rsidP="002912EE">
      <w:pPr>
        <w:suppressAutoHyphens w:val="0"/>
        <w:autoSpaceDE w:val="0"/>
        <w:autoSpaceDN w:val="0"/>
        <w:adjustRightInd w:val="0"/>
        <w:ind w:left="708"/>
        <w:rPr>
          <w:iCs/>
          <w:color w:val="000000"/>
          <w:sz w:val="28"/>
          <w:szCs w:val="28"/>
          <w:lang w:eastAsia="ru-RU"/>
        </w:rPr>
      </w:pPr>
      <w:r w:rsidRPr="00A30960">
        <w:rPr>
          <w:iCs/>
          <w:color w:val="000000"/>
          <w:sz w:val="28"/>
          <w:szCs w:val="28"/>
          <w:lang w:eastAsia="ru-RU"/>
        </w:rPr>
        <w:t xml:space="preserve">- Список рекомендуемой нотной литературы </w:t>
      </w:r>
      <w:r>
        <w:rPr>
          <w:iCs/>
          <w:color w:val="000000"/>
          <w:sz w:val="28"/>
          <w:szCs w:val="28"/>
          <w:lang w:eastAsia="ru-RU"/>
        </w:rPr>
        <w:t>ансамбля трубы</w:t>
      </w:r>
      <w:r w:rsidRPr="00196E60">
        <w:rPr>
          <w:iCs/>
          <w:color w:val="000000"/>
          <w:sz w:val="28"/>
          <w:szCs w:val="28"/>
          <w:lang w:eastAsia="ru-RU"/>
        </w:rPr>
        <w:t>;</w:t>
      </w:r>
    </w:p>
    <w:p w:rsidR="002912EE" w:rsidRPr="00196E60" w:rsidRDefault="002912EE" w:rsidP="002912EE">
      <w:pPr>
        <w:suppressAutoHyphens w:val="0"/>
        <w:autoSpaceDE w:val="0"/>
        <w:autoSpaceDN w:val="0"/>
        <w:adjustRightInd w:val="0"/>
        <w:ind w:left="708"/>
        <w:rPr>
          <w:iCs/>
          <w:color w:val="000000"/>
          <w:sz w:val="28"/>
          <w:szCs w:val="28"/>
          <w:lang w:eastAsia="ru-RU"/>
        </w:rPr>
      </w:pPr>
      <w:r w:rsidRPr="00A30960">
        <w:rPr>
          <w:iCs/>
          <w:color w:val="000000"/>
          <w:sz w:val="28"/>
          <w:szCs w:val="28"/>
          <w:lang w:eastAsia="ru-RU"/>
        </w:rPr>
        <w:t xml:space="preserve">- Список рекомендуемой нотной литературы </w:t>
      </w:r>
      <w:r>
        <w:rPr>
          <w:iCs/>
          <w:color w:val="000000"/>
          <w:sz w:val="28"/>
          <w:szCs w:val="28"/>
          <w:lang w:eastAsia="ru-RU"/>
        </w:rPr>
        <w:t>ансамбля ударных инструментов</w:t>
      </w:r>
      <w:r w:rsidRPr="00196E60">
        <w:rPr>
          <w:iCs/>
          <w:color w:val="000000"/>
          <w:sz w:val="28"/>
          <w:szCs w:val="28"/>
          <w:lang w:eastAsia="ru-RU"/>
        </w:rPr>
        <w:t>;</w:t>
      </w:r>
    </w:p>
    <w:p w:rsidR="002912EE" w:rsidRPr="00196E60" w:rsidRDefault="002912EE" w:rsidP="002912EE">
      <w:pPr>
        <w:suppressAutoHyphens w:val="0"/>
        <w:autoSpaceDE w:val="0"/>
        <w:autoSpaceDN w:val="0"/>
        <w:adjustRightInd w:val="0"/>
        <w:ind w:left="708"/>
        <w:rPr>
          <w:iCs/>
          <w:color w:val="000000"/>
          <w:sz w:val="28"/>
          <w:szCs w:val="28"/>
          <w:lang w:eastAsia="ru-RU"/>
        </w:rPr>
      </w:pPr>
      <w:r w:rsidRPr="00A30960">
        <w:rPr>
          <w:iCs/>
          <w:color w:val="000000"/>
          <w:sz w:val="28"/>
          <w:szCs w:val="28"/>
          <w:lang w:eastAsia="ru-RU"/>
        </w:rPr>
        <w:t xml:space="preserve">- Список рекомендуемой нотной литературы </w:t>
      </w:r>
      <w:r>
        <w:rPr>
          <w:iCs/>
          <w:color w:val="000000"/>
          <w:sz w:val="28"/>
          <w:szCs w:val="28"/>
          <w:lang w:eastAsia="ru-RU"/>
        </w:rPr>
        <w:t>ансамбля валторны</w:t>
      </w:r>
      <w:r w:rsidRPr="00196E60">
        <w:rPr>
          <w:iCs/>
          <w:color w:val="000000"/>
          <w:sz w:val="28"/>
          <w:szCs w:val="28"/>
          <w:lang w:eastAsia="ru-RU"/>
        </w:rPr>
        <w:t>;</w:t>
      </w:r>
    </w:p>
    <w:p w:rsidR="002912EE" w:rsidRPr="00196E60" w:rsidRDefault="002912EE" w:rsidP="002912EE">
      <w:pPr>
        <w:suppressAutoHyphens w:val="0"/>
        <w:autoSpaceDE w:val="0"/>
        <w:autoSpaceDN w:val="0"/>
        <w:adjustRightInd w:val="0"/>
        <w:ind w:left="708"/>
        <w:rPr>
          <w:iCs/>
          <w:color w:val="000000"/>
          <w:sz w:val="28"/>
          <w:szCs w:val="28"/>
          <w:lang w:eastAsia="ru-RU"/>
        </w:rPr>
      </w:pPr>
    </w:p>
    <w:p w:rsidR="002912EE" w:rsidRPr="00A30960" w:rsidRDefault="002912EE" w:rsidP="002912EE">
      <w:pPr>
        <w:suppressAutoHyphens w:val="0"/>
        <w:autoSpaceDE w:val="0"/>
        <w:autoSpaceDN w:val="0"/>
        <w:adjustRightInd w:val="0"/>
        <w:ind w:left="708"/>
        <w:rPr>
          <w:iCs/>
          <w:color w:val="000000"/>
          <w:sz w:val="28"/>
          <w:szCs w:val="28"/>
          <w:lang w:eastAsia="ru-RU"/>
        </w:rPr>
      </w:pPr>
      <w:r w:rsidRPr="00A30960">
        <w:rPr>
          <w:iCs/>
          <w:color w:val="000000"/>
          <w:sz w:val="28"/>
          <w:szCs w:val="28"/>
          <w:lang w:eastAsia="ru-RU"/>
        </w:rPr>
        <w:t>- Список методической литературы.</w:t>
      </w:r>
    </w:p>
    <w:p w:rsidR="002912EE" w:rsidRPr="00A30960" w:rsidRDefault="002912EE" w:rsidP="002912EE">
      <w:pPr>
        <w:suppressAutoHyphens w:val="0"/>
        <w:autoSpaceDE w:val="0"/>
        <w:autoSpaceDN w:val="0"/>
        <w:adjustRightInd w:val="0"/>
        <w:ind w:left="708"/>
        <w:rPr>
          <w:iCs/>
          <w:color w:val="000000"/>
          <w:sz w:val="28"/>
          <w:szCs w:val="28"/>
          <w:lang w:eastAsia="ru-RU"/>
        </w:rPr>
      </w:pPr>
    </w:p>
    <w:p w:rsidR="002912EE" w:rsidRDefault="002912EE" w:rsidP="002912EE">
      <w:pPr>
        <w:pStyle w:val="a6"/>
        <w:tabs>
          <w:tab w:val="left" w:pos="631"/>
          <w:tab w:val="left" w:leader="dot" w:pos="10206"/>
        </w:tabs>
        <w:spacing w:line="216" w:lineRule="exact"/>
        <w:ind w:left="432" w:right="20"/>
      </w:pPr>
    </w:p>
    <w:p w:rsidR="002912EE" w:rsidRDefault="002912EE" w:rsidP="002912EE">
      <w:pPr>
        <w:pStyle w:val="a6"/>
        <w:tabs>
          <w:tab w:val="left" w:pos="631"/>
          <w:tab w:val="left" w:leader="dot" w:pos="10206"/>
        </w:tabs>
        <w:spacing w:line="216" w:lineRule="exact"/>
        <w:ind w:left="432" w:right="20"/>
      </w:pPr>
    </w:p>
    <w:p w:rsidR="002912EE" w:rsidRDefault="002912EE" w:rsidP="002912EE">
      <w:pPr>
        <w:pStyle w:val="a6"/>
        <w:tabs>
          <w:tab w:val="left" w:pos="631"/>
          <w:tab w:val="left" w:leader="dot" w:pos="10206"/>
        </w:tabs>
        <w:spacing w:line="216" w:lineRule="exact"/>
        <w:ind w:left="432" w:right="20"/>
      </w:pPr>
    </w:p>
    <w:p w:rsidR="002912EE" w:rsidRDefault="002912EE" w:rsidP="002912EE">
      <w:pPr>
        <w:pStyle w:val="a6"/>
        <w:tabs>
          <w:tab w:val="left" w:pos="631"/>
          <w:tab w:val="left" w:leader="dot" w:pos="10206"/>
        </w:tabs>
        <w:spacing w:line="216" w:lineRule="exact"/>
        <w:ind w:left="432" w:right="20"/>
      </w:pPr>
    </w:p>
    <w:p w:rsidR="002912EE" w:rsidRDefault="002912EE" w:rsidP="002912EE">
      <w:pPr>
        <w:pStyle w:val="a6"/>
        <w:tabs>
          <w:tab w:val="left" w:pos="631"/>
          <w:tab w:val="left" w:leader="dot" w:pos="10206"/>
        </w:tabs>
        <w:spacing w:line="216" w:lineRule="exact"/>
        <w:ind w:left="432" w:right="20"/>
      </w:pPr>
    </w:p>
    <w:p w:rsidR="002912EE" w:rsidRDefault="002912EE" w:rsidP="002912EE">
      <w:pPr>
        <w:pStyle w:val="a6"/>
        <w:tabs>
          <w:tab w:val="left" w:pos="631"/>
          <w:tab w:val="left" w:leader="dot" w:pos="10206"/>
        </w:tabs>
        <w:spacing w:line="216" w:lineRule="exact"/>
        <w:ind w:left="432" w:right="20"/>
      </w:pPr>
    </w:p>
    <w:p w:rsidR="002912EE" w:rsidRDefault="002912EE" w:rsidP="002912EE">
      <w:pPr>
        <w:pStyle w:val="a6"/>
        <w:tabs>
          <w:tab w:val="left" w:pos="631"/>
          <w:tab w:val="left" w:leader="dot" w:pos="10206"/>
        </w:tabs>
        <w:spacing w:line="216" w:lineRule="exact"/>
        <w:ind w:left="432" w:right="20"/>
      </w:pPr>
    </w:p>
    <w:p w:rsidR="002912EE" w:rsidRPr="00A30960" w:rsidRDefault="002912EE" w:rsidP="002912EE">
      <w:pPr>
        <w:widowControl w:val="0"/>
        <w:numPr>
          <w:ilvl w:val="0"/>
          <w:numId w:val="43"/>
        </w:numPr>
        <w:tabs>
          <w:tab w:val="left" w:pos="566"/>
        </w:tabs>
        <w:suppressAutoHyphens w:val="0"/>
        <w:spacing w:after="479" w:line="270" w:lineRule="exact"/>
        <w:jc w:val="center"/>
        <w:rPr>
          <w:b/>
          <w:bCs/>
          <w:color w:val="000000"/>
          <w:sz w:val="27"/>
          <w:szCs w:val="27"/>
          <w:lang w:eastAsia="ru-RU"/>
        </w:rPr>
      </w:pPr>
      <w:r w:rsidRPr="00A30960">
        <w:rPr>
          <w:b/>
          <w:bCs/>
          <w:color w:val="000000"/>
          <w:sz w:val="27"/>
          <w:szCs w:val="27"/>
          <w:lang w:eastAsia="ru-RU"/>
        </w:rPr>
        <w:t>ПОЯСНИТЕЛЬНАЯ ЗАПИСКА</w:t>
      </w:r>
    </w:p>
    <w:p w:rsidR="002912EE" w:rsidRPr="00A30960" w:rsidRDefault="002912EE" w:rsidP="002912EE">
      <w:pPr>
        <w:widowControl w:val="0"/>
        <w:numPr>
          <w:ilvl w:val="0"/>
          <w:numId w:val="44"/>
        </w:numPr>
        <w:suppressAutoHyphens w:val="0"/>
        <w:spacing w:after="200" w:line="480" w:lineRule="exact"/>
        <w:ind w:right="700"/>
        <w:contextualSpacing/>
        <w:jc w:val="center"/>
        <w:rPr>
          <w:b/>
          <w:bCs/>
          <w:color w:val="000000"/>
          <w:sz w:val="27"/>
          <w:szCs w:val="27"/>
          <w:lang w:eastAsia="ru-RU"/>
        </w:rPr>
      </w:pPr>
      <w:r w:rsidRPr="00A30960">
        <w:rPr>
          <w:b/>
          <w:bCs/>
          <w:color w:val="000000"/>
          <w:sz w:val="27"/>
          <w:szCs w:val="27"/>
          <w:lang w:eastAsia="ru-RU"/>
        </w:rPr>
        <w:t>Характеристика учебного предмета, его место и роль в образовательном процессе</w:t>
      </w:r>
    </w:p>
    <w:p w:rsidR="002912EE" w:rsidRPr="00A30960" w:rsidRDefault="002912EE" w:rsidP="002912EE">
      <w:pPr>
        <w:suppressAutoHyphens w:val="0"/>
        <w:rPr>
          <w:rFonts w:eastAsia="Courier New"/>
          <w:color w:val="000000"/>
          <w:lang w:eastAsia="ru-RU"/>
        </w:rPr>
      </w:pPr>
      <w:r w:rsidRPr="00A30960">
        <w:rPr>
          <w:lang w:eastAsia="ru-RU"/>
        </w:rPr>
        <w:tab/>
      </w:r>
      <w:r w:rsidRPr="00A30960">
        <w:rPr>
          <w:rFonts w:eastAsia="Courier New"/>
          <w:color w:val="000000"/>
          <w:lang w:eastAsia="ru-RU"/>
        </w:rPr>
        <w:t xml:space="preserve">Программа учебного предмета «Ансамбль» составлена на основании федеральных государственных требований к дополнительным </w:t>
      </w:r>
      <w:proofErr w:type="spellStart"/>
      <w:r w:rsidRPr="00A30960">
        <w:rPr>
          <w:rFonts w:eastAsia="Courier New"/>
          <w:color w:val="000000"/>
          <w:lang w:eastAsia="ru-RU"/>
        </w:rPr>
        <w:t>предпрофессиональным</w:t>
      </w:r>
      <w:proofErr w:type="spellEnd"/>
      <w:r w:rsidRPr="00A30960">
        <w:rPr>
          <w:rFonts w:eastAsia="Courier New"/>
          <w:color w:val="000000"/>
          <w:lang w:eastAsia="ru-RU"/>
        </w:rPr>
        <w:t xml:space="preserve"> общеобразовательным программам в области музыкального искусства «</w:t>
      </w:r>
      <w:r>
        <w:rPr>
          <w:rFonts w:eastAsia="Courier New"/>
          <w:color w:val="000000"/>
          <w:lang w:eastAsia="ru-RU"/>
        </w:rPr>
        <w:t xml:space="preserve">Духовые и ударные  </w:t>
      </w:r>
      <w:r w:rsidRPr="00A30960">
        <w:rPr>
          <w:rFonts w:eastAsia="Courier New"/>
          <w:color w:val="000000"/>
          <w:lang w:eastAsia="ru-RU"/>
        </w:rPr>
        <w:t xml:space="preserve"> инструменты».</w:t>
      </w:r>
    </w:p>
    <w:p w:rsidR="002912EE" w:rsidRPr="00A30960" w:rsidRDefault="002912EE" w:rsidP="002912EE">
      <w:pPr>
        <w:suppressAutoHyphens w:val="0"/>
        <w:spacing w:after="200"/>
        <w:jc w:val="both"/>
        <w:rPr>
          <w:lang w:eastAsia="ru-RU"/>
        </w:rPr>
      </w:pPr>
      <w:r w:rsidRPr="00A30960">
        <w:rPr>
          <w:lang w:eastAsia="ru-RU"/>
        </w:rPr>
        <w:t xml:space="preserve">Современная музыкальная педагогика наряду с индивидуальным подходом к учащимся, который является основным в работе по специальности, уделяет всё больше внимания различным формам коллективного </w:t>
      </w:r>
      <w:proofErr w:type="spellStart"/>
      <w:r w:rsidRPr="00A30960">
        <w:rPr>
          <w:lang w:eastAsia="ru-RU"/>
        </w:rPr>
        <w:t>музицирования</w:t>
      </w:r>
      <w:proofErr w:type="spellEnd"/>
      <w:r w:rsidRPr="00A30960">
        <w:rPr>
          <w:lang w:eastAsia="ru-RU"/>
        </w:rPr>
        <w:t xml:space="preserve"> (дуэты, ансамбли, оркестры, аккомпанемент).</w:t>
      </w:r>
    </w:p>
    <w:p w:rsidR="008E4118" w:rsidRDefault="008E4118" w:rsidP="00AA57F1">
      <w:pPr>
        <w:jc w:val="both"/>
      </w:pPr>
      <w:r>
        <w:tab/>
        <w:t xml:space="preserve">Современная музыкальная педагогика наряду с индивидуальным подходом к учащимся, который является основным в работе по специальности, уделяет всё больше внимания различным формам коллективного </w:t>
      </w:r>
      <w:proofErr w:type="spellStart"/>
      <w:r>
        <w:t>музицирования</w:t>
      </w:r>
      <w:proofErr w:type="spellEnd"/>
      <w:r>
        <w:t xml:space="preserve"> (дуэты, ансамбли, оркестры, аккомпанемент).</w:t>
      </w:r>
    </w:p>
    <w:p w:rsidR="008E4118" w:rsidRDefault="008E4118" w:rsidP="00AA57F1">
      <w:pPr>
        <w:jc w:val="both"/>
      </w:pPr>
      <w:r>
        <w:t>В традиционной практике работы ДШИ длительное время преобладал акцент на развитие у детей сольных исполнительских качеств, что приводило к односторонности музыкального развития, ограниченности муз. кругозора.</w:t>
      </w:r>
    </w:p>
    <w:p w:rsidR="008E4118" w:rsidRDefault="008E4118" w:rsidP="00AA57F1">
      <w:pPr>
        <w:jc w:val="both"/>
      </w:pPr>
    </w:p>
    <w:p w:rsidR="008E4118" w:rsidRDefault="008E4118" w:rsidP="00AA57F1">
      <w:pPr>
        <w:jc w:val="both"/>
      </w:pPr>
      <w:r>
        <w:t xml:space="preserve">Формирование потребности коллективного </w:t>
      </w:r>
      <w:proofErr w:type="spellStart"/>
      <w:r>
        <w:t>музицирования</w:t>
      </w:r>
      <w:proofErr w:type="spellEnd"/>
      <w:r>
        <w:t xml:space="preserve"> – одна из главных задач современной музыкальной педагогики. Работа над развитием навыков ансамблевого </w:t>
      </w:r>
      <w:proofErr w:type="spellStart"/>
      <w:r>
        <w:t>музицирования</w:t>
      </w:r>
      <w:proofErr w:type="spellEnd"/>
      <w:r>
        <w:t xml:space="preserve"> становится центральным звеном общего</w:t>
      </w:r>
      <w:r w:rsidR="009E7F89">
        <w:t xml:space="preserve"> </w:t>
      </w:r>
      <w:proofErr w:type="spellStart"/>
      <w:r w:rsidR="009E7F89">
        <w:t>предпрофессионального</w:t>
      </w:r>
      <w:proofErr w:type="spellEnd"/>
      <w:r>
        <w:t xml:space="preserve"> музыкального образования, в котором пересекаются профессиональные интересы преподавателя с запросами детей и их родителей, что в дальнейшем должно иметь практическое применение в жизни ребенка и после окончания музыкальной школы.</w:t>
      </w:r>
    </w:p>
    <w:p w:rsidR="008E4118" w:rsidRDefault="008E4118" w:rsidP="00AA57F1">
      <w:pPr>
        <w:jc w:val="both"/>
      </w:pPr>
    </w:p>
    <w:p w:rsidR="008E4118" w:rsidRDefault="008E4118" w:rsidP="00AA57F1">
      <w:pPr>
        <w:jc w:val="both"/>
      </w:pPr>
      <w:r>
        <w:t xml:space="preserve">Основной целью программы ансамблевое </w:t>
      </w:r>
      <w:proofErr w:type="spellStart"/>
      <w:r>
        <w:t>музицирование</w:t>
      </w:r>
      <w:proofErr w:type="spellEnd"/>
      <w:r>
        <w:t xml:space="preserve"> является развитие у детей элементарных навыков коллективного </w:t>
      </w:r>
      <w:proofErr w:type="spellStart"/>
      <w:r>
        <w:t>музицирования</w:t>
      </w:r>
      <w:proofErr w:type="spellEnd"/>
      <w:r>
        <w:t>, формирование творческого отношения к процессу, слуховой и зрительный</w:t>
      </w:r>
      <w:r w:rsidR="009E7F89">
        <w:t xml:space="preserve"> контроль над </w:t>
      </w:r>
      <w:proofErr w:type="spellStart"/>
      <w:r w:rsidR="009E7F89">
        <w:t>звукоизвлечением</w:t>
      </w:r>
      <w:proofErr w:type="spellEnd"/>
      <w:r w:rsidR="009E7F89">
        <w:t xml:space="preserve"> с исполнителем-партнером</w:t>
      </w:r>
      <w:r>
        <w:t>.</w:t>
      </w:r>
    </w:p>
    <w:p w:rsidR="008E4118" w:rsidRDefault="008E4118" w:rsidP="00AA57F1">
      <w:pPr>
        <w:jc w:val="both"/>
      </w:pPr>
      <w:r>
        <w:t xml:space="preserve">Роль ансамбля в современной жизни музыкантов- </w:t>
      </w:r>
      <w:r w:rsidR="009E7F89">
        <w:t>оркестрантов</w:t>
      </w:r>
      <w:r>
        <w:t xml:space="preserve"> очень высока. Солистами становятся единицы, а совместное творчество- это перспективный путь развития. И, безусловно, начинать учиться играть вместе нужно с младших классов </w:t>
      </w:r>
      <w:r w:rsidR="009E7F89">
        <w:t>детской</w:t>
      </w:r>
      <w:r>
        <w:t xml:space="preserve"> школы</w:t>
      </w:r>
      <w:r w:rsidR="009E7F89">
        <w:t xml:space="preserve"> искусств</w:t>
      </w:r>
      <w:r>
        <w:t>. В настоящее время проводится множество конкурсов, фестивалей, нотные издания, современные сочинения, переложения классиков позволяют разносторонне реализоваться в этой области.</w:t>
      </w:r>
    </w:p>
    <w:p w:rsidR="008E4118" w:rsidRDefault="008E4118" w:rsidP="00AA57F1">
      <w:pPr>
        <w:jc w:val="both"/>
      </w:pPr>
      <w:r>
        <w:t xml:space="preserve">Следует учитывать и воспитательную роль ансамблевого класса: здесь создается благоприятная почва для проявления чувства товарищества, ответственности за </w:t>
      </w:r>
      <w:r w:rsidR="009E7F89">
        <w:t xml:space="preserve">совместно </w:t>
      </w:r>
      <w:r>
        <w:t xml:space="preserve">выполняемое дело. Участие в ансамбле прививает детям чувство </w:t>
      </w:r>
      <w:r w:rsidR="009E7F89">
        <w:t>сотворчества</w:t>
      </w:r>
      <w:r>
        <w:t xml:space="preserve">, повышает общую дисциплинированность. Юный </w:t>
      </w:r>
      <w:proofErr w:type="spellStart"/>
      <w:r>
        <w:t>ансамблист</w:t>
      </w:r>
      <w:proofErr w:type="spellEnd"/>
      <w:r>
        <w:t xml:space="preserve"> обогащает свой кругозор, оттачивает профессионализм, эстетический вкус, повышая, таким образом, своё общее развитие.</w:t>
      </w:r>
    </w:p>
    <w:p w:rsidR="008E4118" w:rsidRDefault="008E4118" w:rsidP="00AA57F1">
      <w:pPr>
        <w:jc w:val="both"/>
      </w:pPr>
      <w:r>
        <w:t xml:space="preserve">Таким образом ансамблевое </w:t>
      </w:r>
      <w:proofErr w:type="spellStart"/>
      <w:r>
        <w:t>музицирование</w:t>
      </w:r>
      <w:proofErr w:type="spellEnd"/>
      <w:r>
        <w:t xml:space="preserve"> является эффективной, актуальной и востребованной формой приобщения детей к музыкальному искусству. Оно даёт возможность каждому ребёнку проявить свои способности в муз. сотрудничестве и сотворчестве в соответствии со своим уровнем подготовки и природными данными. </w:t>
      </w:r>
    </w:p>
    <w:p w:rsidR="002912EE" w:rsidRPr="0068560D" w:rsidRDefault="002912EE" w:rsidP="002912EE">
      <w:pPr>
        <w:pStyle w:val="a6"/>
        <w:numPr>
          <w:ilvl w:val="0"/>
          <w:numId w:val="46"/>
        </w:numPr>
        <w:rPr>
          <w:b/>
          <w:bCs/>
          <w:iCs/>
          <w:sz w:val="28"/>
          <w:szCs w:val="28"/>
        </w:rPr>
      </w:pPr>
      <w:r w:rsidRPr="0068560D">
        <w:rPr>
          <w:b/>
          <w:bCs/>
          <w:iCs/>
          <w:sz w:val="28"/>
          <w:szCs w:val="28"/>
        </w:rPr>
        <w:t>Сроки реализации учебного предмета</w:t>
      </w:r>
    </w:p>
    <w:p w:rsidR="002912EE" w:rsidRDefault="002912EE" w:rsidP="002912EE">
      <w:pPr>
        <w:jc w:val="both"/>
      </w:pPr>
      <w:r>
        <w:t xml:space="preserve">Срок реализации учебного предмета- 5 лет 4-8 класс. </w:t>
      </w:r>
    </w:p>
    <w:p w:rsidR="002912EE" w:rsidRDefault="002912EE" w:rsidP="002912EE">
      <w:pPr>
        <w:jc w:val="both"/>
      </w:pPr>
      <w:r>
        <w:t>С дополнительным годом обучения (9 класс) – 6 лет.</w:t>
      </w:r>
    </w:p>
    <w:p w:rsidR="002912EE" w:rsidRDefault="002912EE" w:rsidP="002912EE">
      <w:pPr>
        <w:jc w:val="both"/>
      </w:pPr>
      <w:r>
        <w:t>Форма проведения учебных аудиторных занятий мелкогрупповая от 2-х учащихся.</w:t>
      </w:r>
    </w:p>
    <w:p w:rsidR="002912EE" w:rsidRDefault="002912EE" w:rsidP="002912EE">
      <w:pPr>
        <w:jc w:val="both"/>
      </w:pPr>
      <w:r>
        <w:lastRenderedPageBreak/>
        <w:t xml:space="preserve"> К реализации учебного предмета «Ансамбль» могут привлекаться обучающиеся по ОП «Фортепиано.  В связи с подготовкой к фестивалям и конкурсам целесообразно использовать </w:t>
      </w:r>
      <w:proofErr w:type="spellStart"/>
      <w:r>
        <w:t>межпредметные</w:t>
      </w:r>
      <w:proofErr w:type="spellEnd"/>
      <w:r>
        <w:t xml:space="preserve">  связи («Концертмейстерский класс», «Ансамбль» по ОП «Фортепиано»).</w:t>
      </w:r>
    </w:p>
    <w:p w:rsidR="002912EE" w:rsidRPr="00A30960" w:rsidRDefault="002912EE" w:rsidP="002912EE">
      <w:pPr>
        <w:numPr>
          <w:ilvl w:val="0"/>
          <w:numId w:val="45"/>
        </w:numPr>
        <w:suppressAutoHyphens w:val="0"/>
        <w:autoSpaceDE w:val="0"/>
        <w:autoSpaceDN w:val="0"/>
        <w:adjustRightInd w:val="0"/>
        <w:spacing w:after="200" w:line="276" w:lineRule="auto"/>
        <w:contextualSpacing/>
        <w:jc w:val="center"/>
        <w:rPr>
          <w:b/>
          <w:iCs/>
          <w:sz w:val="28"/>
          <w:szCs w:val="28"/>
          <w:lang w:eastAsia="ru-RU"/>
        </w:rPr>
      </w:pPr>
      <w:r w:rsidRPr="00A30960">
        <w:rPr>
          <w:b/>
          <w:iCs/>
          <w:sz w:val="28"/>
          <w:szCs w:val="28"/>
          <w:lang w:eastAsia="ru-RU"/>
        </w:rPr>
        <w:t>Объем учебного времени, предусмотренный учебным планом образовательного учреждения на реализацию учебного предмета;</w:t>
      </w:r>
    </w:p>
    <w:p w:rsidR="008E4118" w:rsidRDefault="008E4118" w:rsidP="00AA57F1">
      <w:pPr>
        <w:jc w:val="both"/>
      </w:pPr>
    </w:p>
    <w:tbl>
      <w:tblPr>
        <w:tblStyle w:val="a9"/>
        <w:tblW w:w="0" w:type="auto"/>
        <w:tblLook w:val="04A0"/>
      </w:tblPr>
      <w:tblGrid>
        <w:gridCol w:w="877"/>
        <w:gridCol w:w="1348"/>
        <w:gridCol w:w="2014"/>
        <w:gridCol w:w="2017"/>
        <w:gridCol w:w="1643"/>
        <w:gridCol w:w="1780"/>
      </w:tblGrid>
      <w:tr w:rsidR="002912EE" w:rsidTr="000B5ADA">
        <w:tc>
          <w:tcPr>
            <w:tcW w:w="877" w:type="dxa"/>
            <w:vMerge w:val="restart"/>
          </w:tcPr>
          <w:p w:rsidR="002912EE" w:rsidRDefault="002912EE" w:rsidP="000B5ADA">
            <w:r>
              <w:t>класс</w:t>
            </w:r>
          </w:p>
        </w:tc>
        <w:tc>
          <w:tcPr>
            <w:tcW w:w="1348" w:type="dxa"/>
            <w:vMerge w:val="restart"/>
          </w:tcPr>
          <w:p w:rsidR="002912EE" w:rsidRDefault="002912EE" w:rsidP="000B5ADA">
            <w:pPr>
              <w:jc w:val="center"/>
            </w:pPr>
            <w:r>
              <w:t>Нагрузка в неделю</w:t>
            </w:r>
          </w:p>
        </w:tc>
        <w:tc>
          <w:tcPr>
            <w:tcW w:w="7454" w:type="dxa"/>
            <w:gridSpan w:val="4"/>
          </w:tcPr>
          <w:p w:rsidR="002912EE" w:rsidRDefault="002912EE" w:rsidP="000B5ADA">
            <w:pPr>
              <w:jc w:val="center"/>
            </w:pPr>
            <w:r>
              <w:t>Общий объем времени в часах</w:t>
            </w:r>
          </w:p>
        </w:tc>
      </w:tr>
      <w:tr w:rsidR="002912EE" w:rsidTr="000B5ADA">
        <w:tc>
          <w:tcPr>
            <w:tcW w:w="877" w:type="dxa"/>
            <w:vMerge/>
          </w:tcPr>
          <w:p w:rsidR="002912EE" w:rsidRDefault="002912EE" w:rsidP="000B5ADA"/>
        </w:tc>
        <w:tc>
          <w:tcPr>
            <w:tcW w:w="1348" w:type="dxa"/>
            <w:vMerge/>
          </w:tcPr>
          <w:p w:rsidR="002912EE" w:rsidRDefault="002912EE" w:rsidP="000B5ADA"/>
        </w:tc>
        <w:tc>
          <w:tcPr>
            <w:tcW w:w="2014" w:type="dxa"/>
          </w:tcPr>
          <w:p w:rsidR="002912EE" w:rsidRDefault="002912EE" w:rsidP="000B5ADA">
            <w:r>
              <w:t>Максимальная учебная нагрузка</w:t>
            </w:r>
          </w:p>
        </w:tc>
        <w:tc>
          <w:tcPr>
            <w:tcW w:w="2017" w:type="dxa"/>
          </w:tcPr>
          <w:p w:rsidR="002912EE" w:rsidRDefault="002912EE" w:rsidP="000B5ADA">
            <w:r>
              <w:t>Самостоятельная работа</w:t>
            </w:r>
          </w:p>
        </w:tc>
        <w:tc>
          <w:tcPr>
            <w:tcW w:w="1643" w:type="dxa"/>
          </w:tcPr>
          <w:p w:rsidR="002912EE" w:rsidRDefault="002912EE" w:rsidP="000B5ADA">
            <w:r>
              <w:t>Аудиторные занятия</w:t>
            </w:r>
          </w:p>
        </w:tc>
        <w:tc>
          <w:tcPr>
            <w:tcW w:w="1780" w:type="dxa"/>
          </w:tcPr>
          <w:p w:rsidR="002912EE" w:rsidRDefault="002912EE" w:rsidP="000B5ADA">
            <w:r>
              <w:t>Консультации</w:t>
            </w:r>
          </w:p>
        </w:tc>
      </w:tr>
      <w:tr w:rsidR="002912EE" w:rsidTr="000B5ADA">
        <w:tc>
          <w:tcPr>
            <w:tcW w:w="877" w:type="dxa"/>
          </w:tcPr>
          <w:p w:rsidR="002912EE" w:rsidRDefault="002912EE" w:rsidP="000B5ADA">
            <w:r>
              <w:t>4 класс</w:t>
            </w:r>
          </w:p>
        </w:tc>
        <w:tc>
          <w:tcPr>
            <w:tcW w:w="1348" w:type="dxa"/>
          </w:tcPr>
          <w:p w:rsidR="002912EE" w:rsidRDefault="002912EE" w:rsidP="000B5ADA">
            <w:r>
              <w:t>1 час</w:t>
            </w:r>
          </w:p>
        </w:tc>
        <w:tc>
          <w:tcPr>
            <w:tcW w:w="2014" w:type="dxa"/>
          </w:tcPr>
          <w:p w:rsidR="002912EE" w:rsidRDefault="002912EE" w:rsidP="000B5ADA">
            <w:r>
              <w:t>66</w:t>
            </w:r>
          </w:p>
        </w:tc>
        <w:tc>
          <w:tcPr>
            <w:tcW w:w="2017" w:type="dxa"/>
          </w:tcPr>
          <w:p w:rsidR="002912EE" w:rsidRDefault="002912EE" w:rsidP="000B5ADA">
            <w:r>
              <w:t>33</w:t>
            </w:r>
          </w:p>
        </w:tc>
        <w:tc>
          <w:tcPr>
            <w:tcW w:w="1643" w:type="dxa"/>
          </w:tcPr>
          <w:p w:rsidR="002912EE" w:rsidRDefault="002912EE" w:rsidP="000B5ADA">
            <w:r>
              <w:t>33</w:t>
            </w:r>
          </w:p>
        </w:tc>
        <w:tc>
          <w:tcPr>
            <w:tcW w:w="1780" w:type="dxa"/>
          </w:tcPr>
          <w:p w:rsidR="002912EE" w:rsidRDefault="002912EE" w:rsidP="000B5ADA">
            <w:r>
              <w:t>-</w:t>
            </w:r>
          </w:p>
        </w:tc>
      </w:tr>
      <w:tr w:rsidR="002912EE" w:rsidTr="000B5ADA">
        <w:tc>
          <w:tcPr>
            <w:tcW w:w="877" w:type="dxa"/>
          </w:tcPr>
          <w:p w:rsidR="002912EE" w:rsidRDefault="002912EE" w:rsidP="000B5ADA">
            <w:r>
              <w:t>5 класс</w:t>
            </w:r>
          </w:p>
        </w:tc>
        <w:tc>
          <w:tcPr>
            <w:tcW w:w="1348" w:type="dxa"/>
          </w:tcPr>
          <w:p w:rsidR="002912EE" w:rsidRDefault="002912EE" w:rsidP="000B5ADA">
            <w:r w:rsidRPr="002D0AF3">
              <w:t>1 час</w:t>
            </w:r>
          </w:p>
        </w:tc>
        <w:tc>
          <w:tcPr>
            <w:tcW w:w="2014" w:type="dxa"/>
          </w:tcPr>
          <w:p w:rsidR="002912EE" w:rsidRPr="003B205A" w:rsidRDefault="002912EE" w:rsidP="000B5ADA">
            <w:r w:rsidRPr="003B205A">
              <w:t>66</w:t>
            </w:r>
          </w:p>
        </w:tc>
        <w:tc>
          <w:tcPr>
            <w:tcW w:w="2017" w:type="dxa"/>
          </w:tcPr>
          <w:p w:rsidR="002912EE" w:rsidRPr="003B205A" w:rsidRDefault="002912EE" w:rsidP="000B5ADA">
            <w:r w:rsidRPr="003B205A">
              <w:t>33</w:t>
            </w:r>
          </w:p>
        </w:tc>
        <w:tc>
          <w:tcPr>
            <w:tcW w:w="1643" w:type="dxa"/>
          </w:tcPr>
          <w:p w:rsidR="002912EE" w:rsidRDefault="002912EE" w:rsidP="000B5ADA">
            <w:r w:rsidRPr="003B205A">
              <w:t>33</w:t>
            </w:r>
          </w:p>
        </w:tc>
        <w:tc>
          <w:tcPr>
            <w:tcW w:w="1780" w:type="dxa"/>
          </w:tcPr>
          <w:p w:rsidR="002912EE" w:rsidRDefault="002912EE" w:rsidP="000B5ADA">
            <w:r>
              <w:t>2</w:t>
            </w:r>
          </w:p>
        </w:tc>
      </w:tr>
      <w:tr w:rsidR="002912EE" w:rsidTr="000B5ADA">
        <w:tc>
          <w:tcPr>
            <w:tcW w:w="877" w:type="dxa"/>
          </w:tcPr>
          <w:p w:rsidR="002912EE" w:rsidRDefault="002912EE" w:rsidP="000B5ADA">
            <w:r>
              <w:t>6 класс</w:t>
            </w:r>
          </w:p>
        </w:tc>
        <w:tc>
          <w:tcPr>
            <w:tcW w:w="1348" w:type="dxa"/>
          </w:tcPr>
          <w:p w:rsidR="002912EE" w:rsidRDefault="002912EE" w:rsidP="000B5ADA">
            <w:r w:rsidRPr="002D0AF3">
              <w:t>1 час</w:t>
            </w:r>
          </w:p>
        </w:tc>
        <w:tc>
          <w:tcPr>
            <w:tcW w:w="2014" w:type="dxa"/>
          </w:tcPr>
          <w:p w:rsidR="002912EE" w:rsidRPr="003B205A" w:rsidRDefault="002912EE" w:rsidP="000B5ADA">
            <w:r w:rsidRPr="003B205A">
              <w:t>66</w:t>
            </w:r>
          </w:p>
        </w:tc>
        <w:tc>
          <w:tcPr>
            <w:tcW w:w="2017" w:type="dxa"/>
          </w:tcPr>
          <w:p w:rsidR="002912EE" w:rsidRPr="003B205A" w:rsidRDefault="002912EE" w:rsidP="000B5ADA">
            <w:r w:rsidRPr="003B205A">
              <w:t>33</w:t>
            </w:r>
          </w:p>
        </w:tc>
        <w:tc>
          <w:tcPr>
            <w:tcW w:w="1643" w:type="dxa"/>
          </w:tcPr>
          <w:p w:rsidR="002912EE" w:rsidRDefault="002912EE" w:rsidP="000B5ADA">
            <w:r w:rsidRPr="003B205A">
              <w:t>33</w:t>
            </w:r>
          </w:p>
        </w:tc>
        <w:tc>
          <w:tcPr>
            <w:tcW w:w="1780" w:type="dxa"/>
          </w:tcPr>
          <w:p w:rsidR="002912EE" w:rsidRDefault="002912EE" w:rsidP="000B5ADA">
            <w:r>
              <w:t>2</w:t>
            </w:r>
          </w:p>
        </w:tc>
      </w:tr>
      <w:tr w:rsidR="002912EE" w:rsidTr="000B5ADA">
        <w:tc>
          <w:tcPr>
            <w:tcW w:w="877" w:type="dxa"/>
          </w:tcPr>
          <w:p w:rsidR="002912EE" w:rsidRDefault="002912EE" w:rsidP="000B5ADA">
            <w:r>
              <w:t>7 класс</w:t>
            </w:r>
          </w:p>
        </w:tc>
        <w:tc>
          <w:tcPr>
            <w:tcW w:w="1348" w:type="dxa"/>
          </w:tcPr>
          <w:p w:rsidR="002912EE" w:rsidRDefault="002912EE" w:rsidP="000B5ADA">
            <w:r w:rsidRPr="002D0AF3">
              <w:t>1 час</w:t>
            </w:r>
          </w:p>
        </w:tc>
        <w:tc>
          <w:tcPr>
            <w:tcW w:w="2014" w:type="dxa"/>
          </w:tcPr>
          <w:p w:rsidR="002912EE" w:rsidRPr="003B205A" w:rsidRDefault="002912EE" w:rsidP="000B5ADA">
            <w:r w:rsidRPr="003B205A">
              <w:t>66</w:t>
            </w:r>
          </w:p>
        </w:tc>
        <w:tc>
          <w:tcPr>
            <w:tcW w:w="2017" w:type="dxa"/>
          </w:tcPr>
          <w:p w:rsidR="002912EE" w:rsidRPr="003B205A" w:rsidRDefault="002912EE" w:rsidP="000B5ADA">
            <w:r w:rsidRPr="003B205A">
              <w:t>33</w:t>
            </w:r>
          </w:p>
        </w:tc>
        <w:tc>
          <w:tcPr>
            <w:tcW w:w="1643" w:type="dxa"/>
          </w:tcPr>
          <w:p w:rsidR="002912EE" w:rsidRDefault="002912EE" w:rsidP="000B5ADA">
            <w:r w:rsidRPr="003B205A">
              <w:t>33</w:t>
            </w:r>
          </w:p>
        </w:tc>
        <w:tc>
          <w:tcPr>
            <w:tcW w:w="1780" w:type="dxa"/>
          </w:tcPr>
          <w:p w:rsidR="002912EE" w:rsidRDefault="002912EE" w:rsidP="000B5ADA">
            <w:r>
              <w:t>2</w:t>
            </w:r>
          </w:p>
        </w:tc>
      </w:tr>
      <w:tr w:rsidR="002912EE" w:rsidTr="000B5ADA">
        <w:tc>
          <w:tcPr>
            <w:tcW w:w="877" w:type="dxa"/>
          </w:tcPr>
          <w:p w:rsidR="002912EE" w:rsidRDefault="002912EE" w:rsidP="000B5ADA">
            <w:r>
              <w:t>8 класс</w:t>
            </w:r>
          </w:p>
        </w:tc>
        <w:tc>
          <w:tcPr>
            <w:tcW w:w="1348" w:type="dxa"/>
          </w:tcPr>
          <w:p w:rsidR="002912EE" w:rsidRDefault="002912EE" w:rsidP="000B5ADA">
            <w:r w:rsidRPr="002D0AF3">
              <w:t>1 час</w:t>
            </w:r>
          </w:p>
        </w:tc>
        <w:tc>
          <w:tcPr>
            <w:tcW w:w="2014" w:type="dxa"/>
          </w:tcPr>
          <w:p w:rsidR="002912EE" w:rsidRPr="003B205A" w:rsidRDefault="002912EE" w:rsidP="000B5ADA">
            <w:r w:rsidRPr="003B205A">
              <w:t>66</w:t>
            </w:r>
          </w:p>
        </w:tc>
        <w:tc>
          <w:tcPr>
            <w:tcW w:w="2017" w:type="dxa"/>
          </w:tcPr>
          <w:p w:rsidR="002912EE" w:rsidRPr="003B205A" w:rsidRDefault="002912EE" w:rsidP="000B5ADA">
            <w:r w:rsidRPr="003B205A">
              <w:t>33</w:t>
            </w:r>
          </w:p>
        </w:tc>
        <w:tc>
          <w:tcPr>
            <w:tcW w:w="1643" w:type="dxa"/>
          </w:tcPr>
          <w:p w:rsidR="002912EE" w:rsidRDefault="002912EE" w:rsidP="000B5ADA">
            <w:r w:rsidRPr="003B205A">
              <w:t>33</w:t>
            </w:r>
          </w:p>
        </w:tc>
        <w:tc>
          <w:tcPr>
            <w:tcW w:w="1780" w:type="dxa"/>
          </w:tcPr>
          <w:p w:rsidR="002912EE" w:rsidRDefault="002912EE" w:rsidP="000B5ADA">
            <w:r>
              <w:t>2</w:t>
            </w:r>
          </w:p>
        </w:tc>
      </w:tr>
      <w:tr w:rsidR="002912EE" w:rsidTr="000B5ADA">
        <w:tc>
          <w:tcPr>
            <w:tcW w:w="877" w:type="dxa"/>
          </w:tcPr>
          <w:p w:rsidR="002912EE" w:rsidRDefault="002912EE" w:rsidP="000B5ADA">
            <w:r>
              <w:t>9 класс</w:t>
            </w:r>
          </w:p>
        </w:tc>
        <w:tc>
          <w:tcPr>
            <w:tcW w:w="1348" w:type="dxa"/>
          </w:tcPr>
          <w:p w:rsidR="002912EE" w:rsidRDefault="002912EE" w:rsidP="000B5ADA">
            <w:r>
              <w:t>2</w:t>
            </w:r>
            <w:r w:rsidRPr="002D0AF3">
              <w:t xml:space="preserve"> час</w:t>
            </w:r>
            <w:r>
              <w:t>а</w:t>
            </w:r>
          </w:p>
        </w:tc>
        <w:tc>
          <w:tcPr>
            <w:tcW w:w="2014" w:type="dxa"/>
          </w:tcPr>
          <w:p w:rsidR="002912EE" w:rsidRDefault="002912EE" w:rsidP="000B5ADA">
            <w:r>
              <w:t>132</w:t>
            </w:r>
          </w:p>
        </w:tc>
        <w:tc>
          <w:tcPr>
            <w:tcW w:w="2017" w:type="dxa"/>
          </w:tcPr>
          <w:p w:rsidR="002912EE" w:rsidRDefault="002912EE" w:rsidP="000B5ADA">
            <w:r>
              <w:t>66</w:t>
            </w:r>
          </w:p>
        </w:tc>
        <w:tc>
          <w:tcPr>
            <w:tcW w:w="1643" w:type="dxa"/>
          </w:tcPr>
          <w:p w:rsidR="002912EE" w:rsidRDefault="002912EE" w:rsidP="000B5ADA">
            <w:r>
              <w:t>66</w:t>
            </w:r>
          </w:p>
        </w:tc>
        <w:tc>
          <w:tcPr>
            <w:tcW w:w="1780" w:type="dxa"/>
          </w:tcPr>
          <w:p w:rsidR="002912EE" w:rsidRDefault="002912EE" w:rsidP="000B5ADA">
            <w:r>
              <w:t>2</w:t>
            </w:r>
          </w:p>
        </w:tc>
      </w:tr>
      <w:tr w:rsidR="002912EE" w:rsidRPr="003C1EC8" w:rsidTr="000B5ADA">
        <w:tc>
          <w:tcPr>
            <w:tcW w:w="877" w:type="dxa"/>
          </w:tcPr>
          <w:p w:rsidR="002912EE" w:rsidRPr="003C1EC8" w:rsidRDefault="002912EE" w:rsidP="000B5AD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 8 летнему</w:t>
            </w:r>
          </w:p>
        </w:tc>
        <w:tc>
          <w:tcPr>
            <w:tcW w:w="1348" w:type="dxa"/>
          </w:tcPr>
          <w:p w:rsidR="002912EE" w:rsidRDefault="002912EE" w:rsidP="000B5ADA"/>
        </w:tc>
        <w:tc>
          <w:tcPr>
            <w:tcW w:w="2014" w:type="dxa"/>
          </w:tcPr>
          <w:p w:rsidR="002912EE" w:rsidRPr="003C1EC8" w:rsidRDefault="002912EE" w:rsidP="000B5ADA">
            <w:pPr>
              <w:rPr>
                <w:b/>
              </w:rPr>
            </w:pPr>
            <w:r w:rsidRPr="003C1EC8">
              <w:rPr>
                <w:b/>
              </w:rPr>
              <w:t>330</w:t>
            </w:r>
          </w:p>
        </w:tc>
        <w:tc>
          <w:tcPr>
            <w:tcW w:w="2017" w:type="dxa"/>
          </w:tcPr>
          <w:p w:rsidR="002912EE" w:rsidRPr="003C1EC8" w:rsidRDefault="002912EE" w:rsidP="000B5ADA">
            <w:pPr>
              <w:rPr>
                <w:b/>
              </w:rPr>
            </w:pPr>
            <w:r w:rsidRPr="003C1EC8">
              <w:rPr>
                <w:b/>
              </w:rPr>
              <w:t>165</w:t>
            </w:r>
          </w:p>
        </w:tc>
        <w:tc>
          <w:tcPr>
            <w:tcW w:w="1643" w:type="dxa"/>
          </w:tcPr>
          <w:p w:rsidR="002912EE" w:rsidRPr="003C1EC8" w:rsidRDefault="002912EE" w:rsidP="000B5ADA">
            <w:pPr>
              <w:rPr>
                <w:b/>
              </w:rPr>
            </w:pPr>
            <w:r w:rsidRPr="003C1EC8">
              <w:rPr>
                <w:b/>
              </w:rPr>
              <w:t>165</w:t>
            </w:r>
          </w:p>
        </w:tc>
        <w:tc>
          <w:tcPr>
            <w:tcW w:w="1780" w:type="dxa"/>
          </w:tcPr>
          <w:p w:rsidR="002912EE" w:rsidRPr="003C1EC8" w:rsidRDefault="002912EE" w:rsidP="000B5ADA">
            <w:pPr>
              <w:rPr>
                <w:b/>
              </w:rPr>
            </w:pPr>
            <w:r w:rsidRPr="003C1EC8">
              <w:rPr>
                <w:b/>
              </w:rPr>
              <w:t>8</w:t>
            </w:r>
          </w:p>
        </w:tc>
      </w:tr>
      <w:tr w:rsidR="002912EE" w:rsidRPr="003C1EC8" w:rsidTr="000B5ADA">
        <w:tc>
          <w:tcPr>
            <w:tcW w:w="877" w:type="dxa"/>
          </w:tcPr>
          <w:p w:rsidR="002912EE" w:rsidRPr="003C1EC8" w:rsidRDefault="002912EE" w:rsidP="000B5AD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 9 летнему</w:t>
            </w:r>
          </w:p>
        </w:tc>
        <w:tc>
          <w:tcPr>
            <w:tcW w:w="1348" w:type="dxa"/>
          </w:tcPr>
          <w:p w:rsidR="002912EE" w:rsidRDefault="002912EE" w:rsidP="000B5ADA"/>
        </w:tc>
        <w:tc>
          <w:tcPr>
            <w:tcW w:w="2014" w:type="dxa"/>
          </w:tcPr>
          <w:p w:rsidR="002912EE" w:rsidRPr="003C1EC8" w:rsidRDefault="002912EE" w:rsidP="000B5ADA">
            <w:pPr>
              <w:rPr>
                <w:b/>
              </w:rPr>
            </w:pPr>
            <w:r w:rsidRPr="003C1EC8">
              <w:rPr>
                <w:b/>
              </w:rPr>
              <w:t>462</w:t>
            </w:r>
          </w:p>
        </w:tc>
        <w:tc>
          <w:tcPr>
            <w:tcW w:w="2017" w:type="dxa"/>
          </w:tcPr>
          <w:p w:rsidR="002912EE" w:rsidRPr="003C1EC8" w:rsidRDefault="002912EE" w:rsidP="000B5ADA">
            <w:pPr>
              <w:rPr>
                <w:b/>
              </w:rPr>
            </w:pPr>
            <w:r w:rsidRPr="003C1EC8">
              <w:rPr>
                <w:b/>
              </w:rPr>
              <w:t>231</w:t>
            </w:r>
          </w:p>
        </w:tc>
        <w:tc>
          <w:tcPr>
            <w:tcW w:w="1643" w:type="dxa"/>
          </w:tcPr>
          <w:p w:rsidR="002912EE" w:rsidRPr="003C1EC8" w:rsidRDefault="002912EE" w:rsidP="000B5ADA">
            <w:pPr>
              <w:rPr>
                <w:b/>
              </w:rPr>
            </w:pPr>
            <w:r w:rsidRPr="003C1EC8">
              <w:rPr>
                <w:b/>
              </w:rPr>
              <w:t>231</w:t>
            </w:r>
          </w:p>
        </w:tc>
        <w:tc>
          <w:tcPr>
            <w:tcW w:w="1780" w:type="dxa"/>
          </w:tcPr>
          <w:p w:rsidR="002912EE" w:rsidRPr="003C1EC8" w:rsidRDefault="002912EE" w:rsidP="000B5ADA">
            <w:pPr>
              <w:rPr>
                <w:b/>
              </w:rPr>
            </w:pPr>
            <w:r w:rsidRPr="003C1EC8">
              <w:rPr>
                <w:b/>
              </w:rPr>
              <w:t>10</w:t>
            </w:r>
          </w:p>
        </w:tc>
      </w:tr>
    </w:tbl>
    <w:p w:rsidR="002912EE" w:rsidRPr="00A87108" w:rsidRDefault="002912EE" w:rsidP="002912EE">
      <w:pPr>
        <w:suppressAutoHyphens w:val="0"/>
        <w:spacing w:after="200" w:line="276" w:lineRule="auto"/>
        <w:rPr>
          <w:lang w:eastAsia="ru-RU"/>
        </w:rPr>
      </w:pPr>
      <w:r w:rsidRPr="00A87108">
        <w:rPr>
          <w:lang w:eastAsia="ru-RU"/>
        </w:rPr>
        <w:t>Аудиторные часы для концертмейстера предусмотрены по предмету Ансамбль и консультациям  в объеме 100% аудиторного времени предмета.</w:t>
      </w:r>
    </w:p>
    <w:p w:rsidR="002912EE" w:rsidRPr="00CB1E64" w:rsidRDefault="002912EE" w:rsidP="002912EE">
      <w:pPr>
        <w:rPr>
          <w:lang w:eastAsia="ru-RU"/>
        </w:rPr>
      </w:pPr>
      <w:r>
        <w:rPr>
          <w:lang w:eastAsia="ru-RU"/>
        </w:rPr>
        <w:t>Объем самостоятельной работы обучающимися в неделю по УП «Ансамбль»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образования, планируется 1 час в 9 классе 2 часа.</w:t>
      </w:r>
    </w:p>
    <w:p w:rsidR="002912EE" w:rsidRDefault="002912EE" w:rsidP="002912EE"/>
    <w:p w:rsidR="002912EE" w:rsidRPr="0068560D" w:rsidRDefault="002912EE" w:rsidP="002912EE">
      <w:pPr>
        <w:widowControl w:val="0"/>
        <w:numPr>
          <w:ilvl w:val="0"/>
          <w:numId w:val="45"/>
        </w:numPr>
        <w:tabs>
          <w:tab w:val="left" w:pos="1565"/>
        </w:tabs>
        <w:suppressAutoHyphens w:val="0"/>
        <w:spacing w:before="233" w:after="200" w:line="480" w:lineRule="exact"/>
        <w:ind w:right="20"/>
        <w:contextualSpacing/>
        <w:jc w:val="center"/>
        <w:rPr>
          <w:color w:val="000000"/>
          <w:sz w:val="28"/>
          <w:szCs w:val="28"/>
          <w:lang w:eastAsia="ru-RU"/>
        </w:rPr>
      </w:pPr>
      <w:r w:rsidRPr="0068560D">
        <w:rPr>
          <w:b/>
          <w:bCs/>
          <w:iCs/>
          <w:color w:val="000000"/>
          <w:sz w:val="28"/>
          <w:szCs w:val="28"/>
          <w:lang w:eastAsia="ru-RU"/>
        </w:rPr>
        <w:t>Форма проведения учебных аудиторных занятий:</w:t>
      </w:r>
    </w:p>
    <w:p w:rsidR="002912EE" w:rsidRPr="0068560D" w:rsidRDefault="002912EE" w:rsidP="002912EE">
      <w:pPr>
        <w:widowControl w:val="0"/>
        <w:tabs>
          <w:tab w:val="left" w:pos="1565"/>
        </w:tabs>
        <w:spacing w:before="233" w:line="480" w:lineRule="exact"/>
        <w:ind w:right="20"/>
        <w:contextualSpacing/>
        <w:rPr>
          <w:color w:val="000000"/>
          <w:sz w:val="27"/>
          <w:szCs w:val="27"/>
          <w:lang w:eastAsia="ru-RU"/>
        </w:rPr>
      </w:pPr>
    </w:p>
    <w:p w:rsidR="002912EE" w:rsidRPr="0068560D" w:rsidRDefault="002912EE" w:rsidP="002912EE">
      <w:r w:rsidRPr="0068560D">
        <w:t>Форма проведения учебных аудиторных занятий мелкогрупповая от 2-х учащихся.</w:t>
      </w:r>
    </w:p>
    <w:p w:rsidR="002912EE" w:rsidRPr="0068560D" w:rsidRDefault="002912EE" w:rsidP="002912EE">
      <w:pPr>
        <w:widowControl w:val="0"/>
        <w:tabs>
          <w:tab w:val="left" w:pos="1565"/>
        </w:tabs>
        <w:suppressAutoHyphens w:val="0"/>
        <w:spacing w:before="233" w:line="276" w:lineRule="auto"/>
        <w:ind w:left="120" w:right="20"/>
        <w:rPr>
          <w:color w:val="000000"/>
          <w:lang w:eastAsia="ru-RU"/>
        </w:rPr>
      </w:pPr>
      <w:r w:rsidRPr="0068560D">
        <w:rPr>
          <w:color w:val="000000"/>
          <w:lang w:eastAsia="ru-RU"/>
        </w:rPr>
        <w:t>Рекомендуемая продолжительность урока - 45 минут.</w:t>
      </w:r>
    </w:p>
    <w:p w:rsidR="002912EE" w:rsidRPr="0068560D" w:rsidRDefault="002912EE" w:rsidP="002912EE">
      <w:pPr>
        <w:widowControl w:val="0"/>
        <w:suppressAutoHyphens w:val="0"/>
        <w:spacing w:line="276" w:lineRule="auto"/>
        <w:ind w:left="120" w:right="20" w:firstLine="700"/>
        <w:rPr>
          <w:color w:val="000000"/>
          <w:lang w:eastAsia="ru-RU"/>
        </w:rPr>
      </w:pPr>
      <w:r w:rsidRPr="0068560D">
        <w:rPr>
          <w:color w:val="000000"/>
          <w:lang w:eastAsia="ru-RU"/>
        </w:rPr>
        <w:t>По учебному предмету "Ансамбль " к занятиям могут привлекаться как обучающиеся по данной образовательной программе, так и по другим образовательным программам в области музыкального искусства.</w:t>
      </w:r>
    </w:p>
    <w:p w:rsidR="002912EE" w:rsidRPr="0068560D" w:rsidRDefault="002912EE" w:rsidP="002912EE">
      <w:pPr>
        <w:suppressAutoHyphens w:val="0"/>
        <w:spacing w:after="200"/>
        <w:contextualSpacing/>
        <w:jc w:val="both"/>
        <w:rPr>
          <w:rFonts w:eastAsia="Calibri"/>
          <w:lang w:eastAsia="ru-RU"/>
        </w:rPr>
      </w:pPr>
      <w:r w:rsidRPr="0068560D">
        <w:rPr>
          <w:lang w:eastAsia="ru-RU"/>
        </w:rPr>
        <w:t xml:space="preserve">К реализации учебного предмета «Ансамбль» могут привлекаться обучающиеся по ОП «Фортепиано». В связи с подготовкой к фестивалям и конкурсам целесообразно использовать </w:t>
      </w:r>
      <w:proofErr w:type="spellStart"/>
      <w:r w:rsidRPr="0068560D">
        <w:rPr>
          <w:lang w:eastAsia="ru-RU"/>
        </w:rPr>
        <w:t>межпредметные</w:t>
      </w:r>
      <w:proofErr w:type="spellEnd"/>
      <w:r w:rsidRPr="0068560D">
        <w:rPr>
          <w:lang w:eastAsia="ru-RU"/>
        </w:rPr>
        <w:t xml:space="preserve">  связи («Концертмейстерский класс», «Ансамбль» по ОП «Фортепиано»). </w:t>
      </w:r>
    </w:p>
    <w:p w:rsidR="002912EE" w:rsidRPr="0068560D" w:rsidRDefault="002912EE" w:rsidP="002912EE">
      <w:pPr>
        <w:widowControl w:val="0"/>
        <w:suppressAutoHyphens w:val="0"/>
        <w:spacing w:line="276" w:lineRule="auto"/>
        <w:ind w:left="20" w:right="20"/>
        <w:jc w:val="both"/>
        <w:rPr>
          <w:color w:val="000000"/>
          <w:lang w:eastAsia="ru-RU"/>
        </w:rPr>
      </w:pPr>
    </w:p>
    <w:p w:rsidR="002912EE" w:rsidRPr="0068560D" w:rsidRDefault="002912EE" w:rsidP="002912EE">
      <w:pPr>
        <w:widowControl w:val="0"/>
        <w:suppressAutoHyphens w:val="0"/>
        <w:spacing w:line="276" w:lineRule="auto"/>
        <w:ind w:left="20" w:right="20"/>
        <w:jc w:val="both"/>
        <w:rPr>
          <w:color w:val="000000"/>
          <w:lang w:eastAsia="ru-RU"/>
        </w:rPr>
      </w:pPr>
      <w:r w:rsidRPr="0068560D">
        <w:rPr>
          <w:color w:val="000000"/>
          <w:lang w:eastAsia="ru-RU"/>
        </w:rPr>
        <w:t xml:space="preserve"> Кроме того, реализация данного учебного предмета может проходить в форме совместного исполнения музыкальных произведений обучающегося с преподавателем.</w:t>
      </w:r>
    </w:p>
    <w:p w:rsidR="002912EE" w:rsidRPr="0068560D" w:rsidRDefault="002912EE" w:rsidP="002912EE">
      <w:pPr>
        <w:widowControl w:val="0"/>
        <w:numPr>
          <w:ilvl w:val="0"/>
          <w:numId w:val="45"/>
        </w:numPr>
        <w:tabs>
          <w:tab w:val="left" w:pos="1055"/>
        </w:tabs>
        <w:suppressAutoHyphens w:val="0"/>
        <w:spacing w:after="200" w:line="485" w:lineRule="exact"/>
        <w:contextualSpacing/>
        <w:jc w:val="center"/>
        <w:rPr>
          <w:b/>
          <w:bCs/>
          <w:iCs/>
          <w:color w:val="000000"/>
          <w:sz w:val="28"/>
          <w:szCs w:val="28"/>
          <w:lang w:eastAsia="ru-RU"/>
        </w:rPr>
      </w:pPr>
      <w:r w:rsidRPr="0068560D">
        <w:rPr>
          <w:b/>
          <w:bCs/>
          <w:iCs/>
          <w:color w:val="000000"/>
          <w:sz w:val="28"/>
          <w:szCs w:val="28"/>
          <w:lang w:eastAsia="ru-RU"/>
        </w:rPr>
        <w:t>Цели и задачи учебного предмета</w:t>
      </w:r>
    </w:p>
    <w:p w:rsidR="002912EE" w:rsidRPr="0068560D" w:rsidRDefault="002912EE" w:rsidP="002912EE">
      <w:pPr>
        <w:widowControl w:val="0"/>
        <w:suppressAutoHyphens w:val="0"/>
        <w:spacing w:line="485" w:lineRule="exact"/>
        <w:ind w:left="700"/>
        <w:jc w:val="both"/>
        <w:rPr>
          <w:b/>
          <w:bCs/>
          <w:color w:val="000000"/>
          <w:sz w:val="27"/>
          <w:szCs w:val="27"/>
          <w:lang w:eastAsia="ru-RU"/>
        </w:rPr>
      </w:pPr>
      <w:r w:rsidRPr="0068560D">
        <w:rPr>
          <w:b/>
          <w:bCs/>
          <w:color w:val="000000"/>
          <w:sz w:val="27"/>
          <w:szCs w:val="27"/>
          <w:lang w:eastAsia="ru-RU"/>
        </w:rPr>
        <w:t>Цель:</w:t>
      </w:r>
    </w:p>
    <w:p w:rsidR="002912EE" w:rsidRPr="0068560D" w:rsidRDefault="002912EE" w:rsidP="002912EE">
      <w:pPr>
        <w:suppressAutoHyphens w:val="0"/>
        <w:jc w:val="both"/>
        <w:rPr>
          <w:lang w:eastAsia="ru-RU"/>
        </w:rPr>
      </w:pPr>
      <w:r w:rsidRPr="0068560D">
        <w:rPr>
          <w:lang w:eastAsia="ru-RU"/>
        </w:rPr>
        <w:t>- эстетическое воспитание, духовно-нравственное развитие детей</w:t>
      </w:r>
    </w:p>
    <w:p w:rsidR="002912EE" w:rsidRPr="0068560D" w:rsidRDefault="002912EE" w:rsidP="002912EE">
      <w:pPr>
        <w:suppressAutoHyphens w:val="0"/>
        <w:jc w:val="both"/>
        <w:rPr>
          <w:lang w:eastAsia="ru-RU"/>
        </w:rPr>
      </w:pPr>
      <w:r w:rsidRPr="0068560D">
        <w:rPr>
          <w:lang w:eastAsia="ru-RU"/>
        </w:rPr>
        <w:t>- овладение   учащимися духовными и культурными ценностями народов мира</w:t>
      </w:r>
    </w:p>
    <w:p w:rsidR="002912EE" w:rsidRPr="0068560D" w:rsidRDefault="002912EE" w:rsidP="002912EE">
      <w:pPr>
        <w:suppressAutoHyphens w:val="0"/>
        <w:jc w:val="both"/>
        <w:rPr>
          <w:lang w:eastAsia="ru-RU"/>
        </w:rPr>
      </w:pPr>
      <w:r w:rsidRPr="0068560D">
        <w:rPr>
          <w:lang w:eastAsia="ru-RU"/>
        </w:rPr>
        <w:lastRenderedPageBreak/>
        <w:t xml:space="preserve">- развитие навыков коллективного </w:t>
      </w:r>
      <w:proofErr w:type="spellStart"/>
      <w:r w:rsidRPr="0068560D">
        <w:rPr>
          <w:lang w:eastAsia="ru-RU"/>
        </w:rPr>
        <w:t>музицирования</w:t>
      </w:r>
      <w:proofErr w:type="spellEnd"/>
      <w:r w:rsidRPr="0068560D">
        <w:rPr>
          <w:lang w:eastAsia="ru-RU"/>
        </w:rPr>
        <w:t>, освоение общих принципов игры в ансамбле (общее дыхание и цезуры, ритмическая организация, динамическое и тембровое распределение звучности, восприятие и реализация записи нот в партитурном записи)</w:t>
      </w:r>
    </w:p>
    <w:p w:rsidR="002912EE" w:rsidRPr="0068560D" w:rsidRDefault="002912EE" w:rsidP="002912EE">
      <w:pPr>
        <w:suppressAutoHyphens w:val="0"/>
        <w:jc w:val="both"/>
        <w:rPr>
          <w:lang w:eastAsia="ru-RU"/>
        </w:rPr>
      </w:pPr>
      <w:r w:rsidRPr="0068560D">
        <w:rPr>
          <w:lang w:eastAsia="ru-RU"/>
        </w:rPr>
        <w:t>- ансамблевой игрой привитие детям навыков владения инструментом, развитие их музыкального слуха</w:t>
      </w:r>
    </w:p>
    <w:p w:rsidR="002912EE" w:rsidRPr="0068560D" w:rsidRDefault="002912EE" w:rsidP="002912EE">
      <w:pPr>
        <w:suppressAutoHyphens w:val="0"/>
        <w:jc w:val="both"/>
        <w:rPr>
          <w:lang w:eastAsia="ru-RU"/>
        </w:rPr>
      </w:pPr>
      <w:r w:rsidRPr="0068560D">
        <w:rPr>
          <w:lang w:eastAsia="ru-RU"/>
        </w:rPr>
        <w:t>- расширение музыкального кругозор, повышая, таким образом общее развитие</w:t>
      </w:r>
    </w:p>
    <w:p w:rsidR="002912EE" w:rsidRPr="0068560D" w:rsidRDefault="002912EE" w:rsidP="002912EE">
      <w:pPr>
        <w:suppressAutoHyphens w:val="0"/>
        <w:jc w:val="both"/>
        <w:rPr>
          <w:lang w:eastAsia="ru-RU"/>
        </w:rPr>
      </w:pPr>
      <w:r w:rsidRPr="0068560D">
        <w:rPr>
          <w:lang w:eastAsia="ru-RU"/>
        </w:rPr>
        <w:t xml:space="preserve">- воспитание слухового и зрительного внимания над </w:t>
      </w:r>
      <w:proofErr w:type="spellStart"/>
      <w:r w:rsidRPr="0068560D">
        <w:rPr>
          <w:lang w:eastAsia="ru-RU"/>
        </w:rPr>
        <w:t>звукоизвлечением</w:t>
      </w:r>
      <w:proofErr w:type="spellEnd"/>
      <w:r w:rsidRPr="0068560D">
        <w:rPr>
          <w:lang w:eastAsia="ru-RU"/>
        </w:rPr>
        <w:t xml:space="preserve"> в коллективе</w:t>
      </w:r>
    </w:p>
    <w:p w:rsidR="002912EE" w:rsidRPr="0068560D" w:rsidRDefault="002912EE" w:rsidP="002912EE">
      <w:pPr>
        <w:suppressAutoHyphens w:val="0"/>
        <w:jc w:val="both"/>
        <w:rPr>
          <w:lang w:eastAsia="ru-RU"/>
        </w:rPr>
      </w:pPr>
      <w:r w:rsidRPr="0068560D">
        <w:rPr>
          <w:lang w:eastAsia="ru-RU"/>
        </w:rPr>
        <w:t>-правильное формирование репертуара учащихся, обогащая его переложениями и аранжировками различных произведений.</w:t>
      </w:r>
    </w:p>
    <w:p w:rsidR="002912EE" w:rsidRDefault="002912EE" w:rsidP="002912EE"/>
    <w:p w:rsidR="002912EE" w:rsidRPr="0049120B" w:rsidRDefault="002912EE" w:rsidP="002912EE">
      <w:pPr>
        <w:pStyle w:val="2"/>
        <w:tabs>
          <w:tab w:val="clear" w:pos="576"/>
          <w:tab w:val="num" w:pos="216"/>
        </w:tabs>
        <w:rPr>
          <w:rFonts w:ascii="Times New Roman" w:hAnsi="Times New Roman" w:cs="Times New Roman"/>
          <w:i w:val="0"/>
          <w:sz w:val="24"/>
          <w:szCs w:val="24"/>
        </w:rPr>
      </w:pPr>
      <w:r w:rsidRPr="0049120B">
        <w:rPr>
          <w:rFonts w:ascii="Times New Roman" w:hAnsi="Times New Roman" w:cs="Times New Roman"/>
          <w:i w:val="0"/>
          <w:sz w:val="24"/>
          <w:szCs w:val="24"/>
        </w:rPr>
        <w:t>Направленность - художественно эстетическая.</w:t>
      </w:r>
    </w:p>
    <w:p w:rsidR="002912EE" w:rsidRDefault="002912EE" w:rsidP="002912EE">
      <w:r>
        <w:t>Коллективные формы работы выявляют целый ряд дополнительных резервов муз . воспитания, связанных в первую очередь с нравственным воспитанием. Ансамбли позволяют объединить юных музыкантов, это дает возможность ученику ощутить результат работы – широкий общественный резонанс выступлений. Это имеет большую педагогическую ценность. Таким образом обучение становится более интересным и целенаправленным. Коллективный характер работы при разучивании и исполнении произведений, общность целей и задач, формирование сознательного отношения к делу и чувство ответственности делают класс ансамбля наиболее эффективной формой учебно-воспитательного процесса.</w:t>
      </w:r>
    </w:p>
    <w:p w:rsidR="002912EE" w:rsidRDefault="002912EE" w:rsidP="002912EE">
      <w:r>
        <w:t xml:space="preserve">При этом педагог выступает не только как вдохновитель, организатор, но и как участник совместного творческого процесса. Педагог и ученик предстают как равноправные партнёры </w:t>
      </w:r>
      <w:proofErr w:type="spellStart"/>
      <w:r>
        <w:t>творческогомузицирования</w:t>
      </w:r>
      <w:proofErr w:type="spellEnd"/>
      <w:r>
        <w:t>. Программа представляет возможность сделать результаты учебной работы начинающих музыкантов востребованными в живой концертной практике</w:t>
      </w:r>
    </w:p>
    <w:p w:rsidR="002912EE" w:rsidRPr="0049120B" w:rsidRDefault="002912EE" w:rsidP="002912EE">
      <w:pPr>
        <w:pStyle w:val="2"/>
        <w:rPr>
          <w:rFonts w:ascii="Times New Roman" w:hAnsi="Times New Roman" w:cs="Times New Roman"/>
          <w:i w:val="0"/>
        </w:rPr>
      </w:pPr>
      <w:r w:rsidRPr="0049120B">
        <w:rPr>
          <w:rFonts w:ascii="Times New Roman" w:hAnsi="Times New Roman" w:cs="Times New Roman"/>
          <w:i w:val="0"/>
          <w:sz w:val="24"/>
          <w:szCs w:val="24"/>
        </w:rPr>
        <w:t>Задачи учебного предмета</w:t>
      </w:r>
    </w:p>
    <w:p w:rsidR="002912EE" w:rsidRPr="00A4367D" w:rsidRDefault="002912EE" w:rsidP="002912EE">
      <w:pPr>
        <w:pStyle w:val="2"/>
        <w:rPr>
          <w:rFonts w:ascii="Times New Roman" w:hAnsi="Times New Roman" w:cs="Times New Roman"/>
          <w:sz w:val="24"/>
          <w:szCs w:val="24"/>
        </w:rPr>
      </w:pPr>
      <w:r w:rsidRPr="00A4367D">
        <w:rPr>
          <w:rFonts w:ascii="Times New Roman" w:hAnsi="Times New Roman" w:cs="Times New Roman"/>
          <w:sz w:val="24"/>
          <w:szCs w:val="24"/>
        </w:rPr>
        <w:t>Образовательные:</w:t>
      </w:r>
    </w:p>
    <w:p w:rsidR="002912EE" w:rsidRDefault="002912EE" w:rsidP="002912EE">
      <w:pPr>
        <w:numPr>
          <w:ilvl w:val="0"/>
          <w:numId w:val="3"/>
        </w:numPr>
      </w:pPr>
      <w:r>
        <w:t xml:space="preserve">Знакомство с репертуаром. Оригинальные произведения, переложения и современная музыка для флейты, </w:t>
      </w:r>
      <w:proofErr w:type="spellStart"/>
      <w:r>
        <w:t>гобоя,трубы</w:t>
      </w:r>
      <w:proofErr w:type="spellEnd"/>
      <w:r>
        <w:t>, ударных.</w:t>
      </w:r>
    </w:p>
    <w:p w:rsidR="002912EE" w:rsidRDefault="002912EE" w:rsidP="002912EE">
      <w:pPr>
        <w:numPr>
          <w:ilvl w:val="0"/>
          <w:numId w:val="3"/>
        </w:numPr>
      </w:pPr>
      <w:r>
        <w:t xml:space="preserve">  Образное восприятие и выразительное исполнение</w:t>
      </w:r>
    </w:p>
    <w:p w:rsidR="002912EE" w:rsidRDefault="002912EE" w:rsidP="002912EE">
      <w:pPr>
        <w:numPr>
          <w:ilvl w:val="0"/>
          <w:numId w:val="3"/>
        </w:numPr>
      </w:pPr>
      <w:r>
        <w:t>Освоение закономерностей музыкальной композиции</w:t>
      </w:r>
    </w:p>
    <w:p w:rsidR="002912EE" w:rsidRDefault="002912EE" w:rsidP="002912EE">
      <w:pPr>
        <w:numPr>
          <w:ilvl w:val="0"/>
          <w:numId w:val="3"/>
        </w:numPr>
      </w:pPr>
      <w:r>
        <w:t xml:space="preserve">Формирование основных навыков </w:t>
      </w:r>
      <w:proofErr w:type="spellStart"/>
      <w:r>
        <w:t>ансамблевогомузицирования</w:t>
      </w:r>
      <w:proofErr w:type="spellEnd"/>
      <w:r>
        <w:t>:</w:t>
      </w:r>
    </w:p>
    <w:p w:rsidR="002912EE" w:rsidRDefault="002912EE" w:rsidP="002912EE">
      <w:pPr>
        <w:ind w:left="708"/>
      </w:pPr>
      <w:r>
        <w:t>- взаимной координации</w:t>
      </w:r>
    </w:p>
    <w:p w:rsidR="002912EE" w:rsidRDefault="002912EE" w:rsidP="002912EE">
      <w:pPr>
        <w:ind w:left="708"/>
      </w:pPr>
      <w:r>
        <w:t xml:space="preserve">- ритмической согласованности </w:t>
      </w:r>
    </w:p>
    <w:p w:rsidR="002912EE" w:rsidRDefault="002912EE" w:rsidP="002912EE">
      <w:pPr>
        <w:ind w:left="708"/>
      </w:pPr>
      <w:r>
        <w:t>- точное соблюдение пауз</w:t>
      </w:r>
    </w:p>
    <w:p w:rsidR="002912EE" w:rsidRDefault="002912EE" w:rsidP="002912EE">
      <w:pPr>
        <w:ind w:left="708"/>
      </w:pPr>
      <w:r>
        <w:t>- динамического равновесия</w:t>
      </w:r>
    </w:p>
    <w:p w:rsidR="002912EE" w:rsidRDefault="002912EE" w:rsidP="002912EE">
      <w:pPr>
        <w:ind w:left="708"/>
      </w:pPr>
      <w:r>
        <w:t>- единства фразировки</w:t>
      </w:r>
    </w:p>
    <w:p w:rsidR="002912EE" w:rsidRDefault="002912EE" w:rsidP="002912EE">
      <w:pPr>
        <w:ind w:left="708"/>
      </w:pPr>
      <w:r>
        <w:t>- навыков совместной игры</w:t>
      </w:r>
    </w:p>
    <w:p w:rsidR="002912EE" w:rsidRDefault="002912EE" w:rsidP="002912EE">
      <w:pPr>
        <w:ind w:left="708"/>
      </w:pPr>
      <w:r>
        <w:t>- понимание роли и значения исполняемой партии</w:t>
      </w:r>
    </w:p>
    <w:p w:rsidR="002912EE" w:rsidRDefault="002912EE" w:rsidP="002912EE">
      <w:pPr>
        <w:ind w:left="708"/>
      </w:pPr>
      <w:r>
        <w:t>- единство темпа</w:t>
      </w:r>
    </w:p>
    <w:p w:rsidR="002912EE" w:rsidRDefault="002912EE" w:rsidP="002912EE">
      <w:pPr>
        <w:ind w:left="708"/>
      </w:pPr>
      <w:r>
        <w:t>- точное соблюдение штрихов</w:t>
      </w:r>
    </w:p>
    <w:p w:rsidR="002912EE" w:rsidRDefault="002912EE" w:rsidP="002912EE">
      <w:pPr>
        <w:ind w:left="708"/>
      </w:pPr>
      <w:r>
        <w:t xml:space="preserve">- согласованность приёмов </w:t>
      </w:r>
      <w:proofErr w:type="spellStart"/>
      <w:r>
        <w:t>звукоизвлечения</w:t>
      </w:r>
      <w:proofErr w:type="spellEnd"/>
      <w:r>
        <w:t>.</w:t>
      </w:r>
    </w:p>
    <w:p w:rsidR="002912EE" w:rsidRDefault="002912EE" w:rsidP="002912EE">
      <w:pPr>
        <w:jc w:val="both"/>
      </w:pPr>
      <w:r>
        <w:t>Развивающие:</w:t>
      </w:r>
    </w:p>
    <w:p w:rsidR="002912EE" w:rsidRDefault="002912EE" w:rsidP="002912EE">
      <w:pPr>
        <w:numPr>
          <w:ilvl w:val="0"/>
          <w:numId w:val="6"/>
        </w:numPr>
        <w:jc w:val="both"/>
      </w:pPr>
      <w:r>
        <w:t xml:space="preserve">Создать условия для развития </w:t>
      </w:r>
      <w:proofErr w:type="spellStart"/>
      <w:r>
        <w:t>муз.способностей</w:t>
      </w:r>
      <w:proofErr w:type="spellEnd"/>
      <w:r>
        <w:t>: муз. памяти, ритмической дисциплины</w:t>
      </w:r>
    </w:p>
    <w:p w:rsidR="002912EE" w:rsidRDefault="002912EE" w:rsidP="002912EE">
      <w:pPr>
        <w:numPr>
          <w:ilvl w:val="0"/>
          <w:numId w:val="6"/>
        </w:numPr>
        <w:jc w:val="both"/>
      </w:pPr>
      <w:r>
        <w:t>Содействовать развитию образного мышления, фантазии, воображения, эмоционального восприятия музыки, культуры чувств.</w:t>
      </w:r>
    </w:p>
    <w:p w:rsidR="002912EE" w:rsidRDefault="002912EE" w:rsidP="002912EE">
      <w:pPr>
        <w:numPr>
          <w:ilvl w:val="0"/>
          <w:numId w:val="6"/>
        </w:numPr>
        <w:jc w:val="both"/>
      </w:pPr>
      <w:r>
        <w:t>Способствовать развитию осмысленного выразительного исполнения.</w:t>
      </w:r>
    </w:p>
    <w:p w:rsidR="002912EE" w:rsidRDefault="002912EE" w:rsidP="002912EE">
      <w:pPr>
        <w:numPr>
          <w:ilvl w:val="0"/>
          <w:numId w:val="6"/>
        </w:numPr>
        <w:jc w:val="both"/>
      </w:pPr>
      <w:r>
        <w:t>Сформировать умения и навыки выступления на сцене.</w:t>
      </w:r>
    </w:p>
    <w:p w:rsidR="002912EE" w:rsidRDefault="002912EE" w:rsidP="002912EE">
      <w:pPr>
        <w:numPr>
          <w:ilvl w:val="0"/>
          <w:numId w:val="6"/>
        </w:numPr>
        <w:jc w:val="both"/>
      </w:pPr>
      <w:r>
        <w:t>Сформировать навыки самостоятельной работы.</w:t>
      </w:r>
    </w:p>
    <w:p w:rsidR="002912EE" w:rsidRDefault="002912EE" w:rsidP="002912EE">
      <w:pPr>
        <w:pStyle w:val="2"/>
        <w:rPr>
          <w:rFonts w:ascii="Times New Roman" w:hAnsi="Times New Roman" w:cs="Times New Roman"/>
          <w:i w:val="0"/>
          <w:sz w:val="24"/>
          <w:szCs w:val="24"/>
        </w:rPr>
      </w:pPr>
    </w:p>
    <w:p w:rsidR="002912EE" w:rsidRDefault="002912EE" w:rsidP="002912EE">
      <w:r>
        <w:t>Ожидаемый результат.</w:t>
      </w:r>
    </w:p>
    <w:p w:rsidR="002912EE" w:rsidRDefault="002912EE" w:rsidP="002912EE">
      <w:r>
        <w:lastRenderedPageBreak/>
        <w:t>Обучение в классе ансамбля позволяет:</w:t>
      </w:r>
    </w:p>
    <w:p w:rsidR="002912EE" w:rsidRDefault="002912EE" w:rsidP="002912EE">
      <w:r>
        <w:t>- охватить широкие репертуарные пласты инструментальной музыки от старинной до современной;</w:t>
      </w:r>
    </w:p>
    <w:p w:rsidR="002912EE" w:rsidRDefault="002912EE" w:rsidP="002912EE">
      <w:r>
        <w:t xml:space="preserve">- заложить навыки, необходимые для дальнейшей профессиональной деятельности в качестве </w:t>
      </w:r>
      <w:proofErr w:type="spellStart"/>
      <w:r>
        <w:t>ансамблиста</w:t>
      </w:r>
      <w:proofErr w:type="spellEnd"/>
      <w:r>
        <w:t xml:space="preserve">.  Для тех кто не станет профессиональным музыкантом, игра в ансамблях может послужить основой для домашнего </w:t>
      </w:r>
      <w:proofErr w:type="spellStart"/>
      <w:r>
        <w:t>музицирования</w:t>
      </w:r>
      <w:proofErr w:type="spellEnd"/>
      <w:r>
        <w:t>, для «создания музыкальной среды»;</w:t>
      </w:r>
    </w:p>
    <w:p w:rsidR="002912EE" w:rsidRDefault="002912EE" w:rsidP="002912EE">
      <w:r>
        <w:t>-практически ознакомить ученика с различными инструментами.</w:t>
      </w:r>
    </w:p>
    <w:p w:rsidR="002912EE" w:rsidRDefault="002912EE" w:rsidP="002912EE"/>
    <w:p w:rsidR="002912EE" w:rsidRPr="0068560D" w:rsidRDefault="002912EE" w:rsidP="002912EE">
      <w:pPr>
        <w:widowControl w:val="0"/>
        <w:numPr>
          <w:ilvl w:val="0"/>
          <w:numId w:val="45"/>
        </w:numPr>
        <w:tabs>
          <w:tab w:val="left" w:pos="1070"/>
        </w:tabs>
        <w:suppressAutoHyphens w:val="0"/>
        <w:spacing w:after="200" w:line="276" w:lineRule="auto"/>
        <w:ind w:right="20"/>
        <w:contextualSpacing/>
        <w:jc w:val="center"/>
        <w:rPr>
          <w:b/>
          <w:bCs/>
          <w:iCs/>
          <w:color w:val="000000"/>
          <w:sz w:val="28"/>
          <w:szCs w:val="28"/>
          <w:lang w:eastAsia="ru-RU"/>
        </w:rPr>
      </w:pPr>
      <w:r w:rsidRPr="0068560D">
        <w:rPr>
          <w:b/>
          <w:bCs/>
          <w:iCs/>
          <w:color w:val="000000"/>
          <w:sz w:val="28"/>
          <w:szCs w:val="28"/>
          <w:lang w:eastAsia="ru-RU"/>
        </w:rPr>
        <w:t>Обоснование структуры программы учебного предмета «Ансамбль»</w:t>
      </w:r>
    </w:p>
    <w:p w:rsidR="002912EE" w:rsidRPr="0068560D" w:rsidRDefault="002912EE" w:rsidP="002912EE">
      <w:pPr>
        <w:widowControl w:val="0"/>
        <w:tabs>
          <w:tab w:val="left" w:pos="1070"/>
        </w:tabs>
        <w:ind w:right="20"/>
        <w:contextualSpacing/>
        <w:rPr>
          <w:b/>
          <w:bCs/>
          <w:i/>
          <w:iCs/>
          <w:color w:val="000000"/>
          <w:lang w:eastAsia="ru-RU"/>
        </w:rPr>
      </w:pPr>
    </w:p>
    <w:p w:rsidR="002912EE" w:rsidRPr="0068560D" w:rsidRDefault="002912EE" w:rsidP="002912EE">
      <w:pPr>
        <w:widowControl w:val="0"/>
        <w:tabs>
          <w:tab w:val="left" w:pos="1070"/>
        </w:tabs>
        <w:ind w:left="1080" w:right="20"/>
        <w:contextualSpacing/>
        <w:rPr>
          <w:b/>
          <w:bCs/>
          <w:i/>
          <w:iCs/>
          <w:color w:val="000000"/>
          <w:lang w:eastAsia="ru-RU"/>
        </w:rPr>
      </w:pPr>
      <w:r w:rsidRPr="0068560D">
        <w:rPr>
          <w:b/>
          <w:bCs/>
          <w:i/>
          <w:iCs/>
          <w:color w:val="000000"/>
          <w:sz w:val="27"/>
          <w:szCs w:val="27"/>
          <w:lang w:eastAsia="ru-RU"/>
        </w:rPr>
        <w:t xml:space="preserve"> </w:t>
      </w:r>
      <w:r w:rsidRPr="0068560D">
        <w:rPr>
          <w:color w:val="000000"/>
          <w:lang w:eastAsia="ru-RU"/>
        </w:rPr>
        <w:t>Обоснованием структуры программы являются ФГТ, отражающие все</w:t>
      </w:r>
    </w:p>
    <w:p w:rsidR="002912EE" w:rsidRPr="0068560D" w:rsidRDefault="002912EE" w:rsidP="002912EE">
      <w:pPr>
        <w:widowControl w:val="0"/>
        <w:suppressAutoHyphens w:val="0"/>
        <w:spacing w:after="162" w:line="276" w:lineRule="auto"/>
        <w:ind w:left="20"/>
        <w:jc w:val="both"/>
        <w:rPr>
          <w:color w:val="000000"/>
          <w:lang w:eastAsia="ru-RU"/>
        </w:rPr>
      </w:pPr>
      <w:r w:rsidRPr="0068560D">
        <w:rPr>
          <w:color w:val="000000"/>
          <w:lang w:eastAsia="ru-RU"/>
        </w:rPr>
        <w:t>аспекты работы преподавателя с учеником.</w:t>
      </w:r>
    </w:p>
    <w:p w:rsidR="002912EE" w:rsidRPr="0068560D" w:rsidRDefault="002912EE" w:rsidP="002912EE">
      <w:pPr>
        <w:widowControl w:val="0"/>
        <w:suppressAutoHyphens w:val="0"/>
        <w:spacing w:line="276" w:lineRule="auto"/>
        <w:ind w:left="700"/>
        <w:jc w:val="both"/>
        <w:rPr>
          <w:color w:val="000000"/>
          <w:lang w:eastAsia="ru-RU"/>
        </w:rPr>
      </w:pPr>
      <w:r w:rsidRPr="0068560D">
        <w:rPr>
          <w:color w:val="000000"/>
          <w:lang w:eastAsia="ru-RU"/>
        </w:rPr>
        <w:t>Программа содержит следующие разделы:</w:t>
      </w:r>
    </w:p>
    <w:p w:rsidR="002912EE" w:rsidRPr="0068560D" w:rsidRDefault="002912EE" w:rsidP="002912EE">
      <w:pPr>
        <w:widowControl w:val="0"/>
        <w:numPr>
          <w:ilvl w:val="0"/>
          <w:numId w:val="47"/>
        </w:numPr>
        <w:tabs>
          <w:tab w:val="left" w:pos="1875"/>
        </w:tabs>
        <w:suppressAutoHyphens w:val="0"/>
        <w:spacing w:after="200" w:line="276" w:lineRule="auto"/>
        <w:ind w:right="20"/>
        <w:rPr>
          <w:color w:val="000000"/>
          <w:lang w:eastAsia="ru-RU"/>
        </w:rPr>
      </w:pPr>
      <w:r w:rsidRPr="0068560D">
        <w:rPr>
          <w:color w:val="000000"/>
          <w:lang w:eastAsia="ru-RU"/>
        </w:rPr>
        <w:t>сведения о затратах учебного времени, предусмотренного на освоение учебного предмета;</w:t>
      </w:r>
    </w:p>
    <w:p w:rsidR="002912EE" w:rsidRPr="0068560D" w:rsidRDefault="002912EE" w:rsidP="002912EE">
      <w:pPr>
        <w:widowControl w:val="0"/>
        <w:tabs>
          <w:tab w:val="left" w:pos="1875"/>
        </w:tabs>
        <w:suppressAutoHyphens w:val="0"/>
        <w:spacing w:line="276" w:lineRule="auto"/>
        <w:ind w:left="1280" w:right="20"/>
        <w:rPr>
          <w:color w:val="000000"/>
          <w:lang w:eastAsia="ru-RU"/>
        </w:rPr>
      </w:pPr>
      <w:r w:rsidRPr="0068560D">
        <w:rPr>
          <w:color w:val="000000"/>
          <w:lang w:eastAsia="ru-RU"/>
        </w:rPr>
        <w:t>-    распределение учебного материала по годам обучения;</w:t>
      </w:r>
    </w:p>
    <w:p w:rsidR="002912EE" w:rsidRPr="0068560D" w:rsidRDefault="002912EE" w:rsidP="002912EE">
      <w:pPr>
        <w:widowControl w:val="0"/>
        <w:numPr>
          <w:ilvl w:val="0"/>
          <w:numId w:val="47"/>
        </w:numPr>
        <w:tabs>
          <w:tab w:val="left" w:pos="1582"/>
        </w:tabs>
        <w:suppressAutoHyphens w:val="0"/>
        <w:spacing w:after="200" w:line="276" w:lineRule="auto"/>
        <w:rPr>
          <w:color w:val="000000"/>
          <w:lang w:eastAsia="ru-RU"/>
        </w:rPr>
      </w:pPr>
      <w:r w:rsidRPr="0068560D">
        <w:rPr>
          <w:color w:val="000000"/>
          <w:lang w:eastAsia="ru-RU"/>
        </w:rPr>
        <w:t>описание дидактических единиц учебного предмета;</w:t>
      </w:r>
    </w:p>
    <w:p w:rsidR="002912EE" w:rsidRPr="0068560D" w:rsidRDefault="002912EE" w:rsidP="002912EE">
      <w:pPr>
        <w:widowControl w:val="0"/>
        <w:numPr>
          <w:ilvl w:val="0"/>
          <w:numId w:val="47"/>
        </w:numPr>
        <w:tabs>
          <w:tab w:val="left" w:pos="1573"/>
        </w:tabs>
        <w:suppressAutoHyphens w:val="0"/>
        <w:spacing w:after="200" w:line="276" w:lineRule="auto"/>
        <w:rPr>
          <w:color w:val="000000"/>
          <w:lang w:eastAsia="ru-RU"/>
        </w:rPr>
      </w:pPr>
      <w:r w:rsidRPr="0068560D">
        <w:rPr>
          <w:color w:val="000000"/>
          <w:lang w:eastAsia="ru-RU"/>
        </w:rPr>
        <w:t>требования к уровню подготовки обучающихся;</w:t>
      </w:r>
    </w:p>
    <w:p w:rsidR="002912EE" w:rsidRPr="0068560D" w:rsidRDefault="002912EE" w:rsidP="002912EE">
      <w:pPr>
        <w:widowControl w:val="0"/>
        <w:numPr>
          <w:ilvl w:val="0"/>
          <w:numId w:val="47"/>
        </w:numPr>
        <w:tabs>
          <w:tab w:val="left" w:pos="1582"/>
        </w:tabs>
        <w:suppressAutoHyphens w:val="0"/>
        <w:spacing w:after="200" w:line="276" w:lineRule="auto"/>
        <w:rPr>
          <w:color w:val="000000"/>
          <w:lang w:eastAsia="ru-RU"/>
        </w:rPr>
      </w:pPr>
      <w:r w:rsidRPr="0068560D">
        <w:rPr>
          <w:color w:val="000000"/>
          <w:lang w:eastAsia="ru-RU"/>
        </w:rPr>
        <w:t>формы и методы контроля, система оценок;</w:t>
      </w:r>
    </w:p>
    <w:p w:rsidR="002912EE" w:rsidRPr="0068560D" w:rsidRDefault="002912EE" w:rsidP="002912EE">
      <w:pPr>
        <w:widowControl w:val="0"/>
        <w:numPr>
          <w:ilvl w:val="0"/>
          <w:numId w:val="47"/>
        </w:numPr>
        <w:tabs>
          <w:tab w:val="left" w:pos="1578"/>
        </w:tabs>
        <w:suppressAutoHyphens w:val="0"/>
        <w:spacing w:after="200" w:line="276" w:lineRule="auto"/>
        <w:rPr>
          <w:color w:val="000000"/>
          <w:lang w:eastAsia="ru-RU"/>
        </w:rPr>
      </w:pPr>
      <w:r w:rsidRPr="0068560D">
        <w:rPr>
          <w:color w:val="000000"/>
          <w:lang w:eastAsia="ru-RU"/>
        </w:rPr>
        <w:t>методическое обеспечение учебного процесса.</w:t>
      </w:r>
    </w:p>
    <w:p w:rsidR="002912EE" w:rsidRPr="0068560D" w:rsidRDefault="002912EE" w:rsidP="002912EE">
      <w:pPr>
        <w:widowControl w:val="0"/>
        <w:suppressAutoHyphens w:val="0"/>
        <w:spacing w:line="276" w:lineRule="auto"/>
        <w:ind w:right="20" w:firstLine="680"/>
        <w:jc w:val="both"/>
        <w:rPr>
          <w:color w:val="000000"/>
          <w:lang w:eastAsia="ru-RU"/>
        </w:rPr>
      </w:pPr>
      <w:r w:rsidRPr="0068560D">
        <w:rPr>
          <w:color w:val="000000"/>
          <w:lang w:eastAsia="ru-RU"/>
        </w:rPr>
        <w:t>В соответствии с данными направлениями строится основной раздел программы «Содержание учебного предмета».</w:t>
      </w:r>
    </w:p>
    <w:p w:rsidR="002912EE" w:rsidRPr="0068560D" w:rsidRDefault="002912EE" w:rsidP="002912EE">
      <w:pPr>
        <w:suppressAutoHyphens w:val="0"/>
        <w:spacing w:line="276" w:lineRule="auto"/>
        <w:rPr>
          <w:lang w:eastAsia="ru-RU"/>
        </w:rPr>
      </w:pPr>
    </w:p>
    <w:p w:rsidR="002912EE" w:rsidRPr="0068560D" w:rsidRDefault="002912EE" w:rsidP="002912EE">
      <w:pPr>
        <w:suppressAutoHyphens w:val="0"/>
        <w:spacing w:after="200" w:line="276" w:lineRule="auto"/>
        <w:rPr>
          <w:lang w:eastAsia="ru-RU"/>
        </w:rPr>
      </w:pPr>
    </w:p>
    <w:p w:rsidR="002912EE" w:rsidRPr="0068560D" w:rsidRDefault="002912EE" w:rsidP="002912EE">
      <w:pPr>
        <w:widowControl w:val="0"/>
        <w:numPr>
          <w:ilvl w:val="0"/>
          <w:numId w:val="45"/>
        </w:numPr>
        <w:tabs>
          <w:tab w:val="left" w:pos="1016"/>
        </w:tabs>
        <w:suppressAutoHyphens w:val="0"/>
        <w:spacing w:after="200" w:line="480" w:lineRule="exact"/>
        <w:contextualSpacing/>
        <w:jc w:val="center"/>
        <w:rPr>
          <w:b/>
          <w:bCs/>
          <w:iCs/>
          <w:color w:val="000000"/>
          <w:sz w:val="28"/>
          <w:szCs w:val="28"/>
          <w:lang w:eastAsia="ru-RU"/>
        </w:rPr>
      </w:pPr>
      <w:r w:rsidRPr="0068560D">
        <w:rPr>
          <w:b/>
          <w:bCs/>
          <w:iCs/>
          <w:color w:val="000000"/>
          <w:sz w:val="28"/>
          <w:szCs w:val="28"/>
          <w:lang w:eastAsia="ru-RU"/>
        </w:rPr>
        <w:t>Методы обучения</w:t>
      </w:r>
    </w:p>
    <w:p w:rsidR="002912EE" w:rsidRPr="0068560D" w:rsidRDefault="002912EE" w:rsidP="002912EE">
      <w:pPr>
        <w:widowControl w:val="0"/>
        <w:suppressAutoHyphens w:val="0"/>
        <w:spacing w:line="276" w:lineRule="auto"/>
        <w:ind w:right="20" w:firstLine="680"/>
        <w:jc w:val="both"/>
        <w:rPr>
          <w:color w:val="000000"/>
          <w:lang w:eastAsia="ru-RU"/>
        </w:rPr>
      </w:pPr>
      <w:r w:rsidRPr="0068560D">
        <w:rPr>
          <w:color w:val="000000"/>
          <w:lang w:eastAsia="ru-RU"/>
        </w:rPr>
        <w:t>Для достижения поставленной цели и реализации задач предмета используются следующие методы обучения:</w:t>
      </w:r>
    </w:p>
    <w:p w:rsidR="002912EE" w:rsidRPr="0068560D" w:rsidRDefault="002912EE" w:rsidP="002912EE">
      <w:pPr>
        <w:widowControl w:val="0"/>
        <w:numPr>
          <w:ilvl w:val="0"/>
          <w:numId w:val="47"/>
        </w:numPr>
        <w:tabs>
          <w:tab w:val="left" w:pos="1286"/>
        </w:tabs>
        <w:suppressAutoHyphens w:val="0"/>
        <w:spacing w:after="200" w:line="276" w:lineRule="auto"/>
        <w:ind w:right="20"/>
        <w:jc w:val="both"/>
        <w:rPr>
          <w:color w:val="000000"/>
          <w:lang w:eastAsia="ru-RU"/>
        </w:rPr>
      </w:pPr>
      <w:r w:rsidRPr="0068560D">
        <w:rPr>
          <w:color w:val="000000"/>
          <w:lang w:eastAsia="ru-RU"/>
        </w:rPr>
        <w:t>словесный (объяснение, разбор, анализ и сравнение музыкального материала партий);</w:t>
      </w:r>
    </w:p>
    <w:p w:rsidR="002912EE" w:rsidRPr="0068560D" w:rsidRDefault="002912EE" w:rsidP="002912EE">
      <w:pPr>
        <w:widowControl w:val="0"/>
        <w:numPr>
          <w:ilvl w:val="0"/>
          <w:numId w:val="47"/>
        </w:numPr>
        <w:tabs>
          <w:tab w:val="left" w:pos="1397"/>
        </w:tabs>
        <w:suppressAutoHyphens w:val="0"/>
        <w:spacing w:after="200" w:line="276" w:lineRule="auto"/>
        <w:ind w:right="20"/>
        <w:jc w:val="both"/>
        <w:rPr>
          <w:color w:val="000000"/>
          <w:lang w:eastAsia="ru-RU"/>
        </w:rPr>
      </w:pPr>
      <w:r w:rsidRPr="0068560D">
        <w:rPr>
          <w:color w:val="000000"/>
          <w:lang w:eastAsia="ru-RU"/>
        </w:rPr>
        <w:t>наглядный (показ, демонстрация отдельных частей произведения);</w:t>
      </w:r>
    </w:p>
    <w:p w:rsidR="002912EE" w:rsidRPr="0068560D" w:rsidRDefault="002912EE" w:rsidP="002912EE">
      <w:pPr>
        <w:widowControl w:val="0"/>
        <w:numPr>
          <w:ilvl w:val="0"/>
          <w:numId w:val="47"/>
        </w:numPr>
        <w:tabs>
          <w:tab w:val="left" w:pos="1238"/>
        </w:tabs>
        <w:suppressAutoHyphens w:val="0"/>
        <w:spacing w:after="200" w:line="276" w:lineRule="auto"/>
        <w:ind w:right="20"/>
        <w:jc w:val="both"/>
        <w:rPr>
          <w:color w:val="000000"/>
          <w:lang w:eastAsia="ru-RU"/>
        </w:rPr>
      </w:pPr>
      <w:r w:rsidRPr="0068560D">
        <w:rPr>
          <w:color w:val="000000"/>
          <w:lang w:eastAsia="ru-RU"/>
        </w:rPr>
        <w:t>практический (воспроизводящие и творческие упражнения, деление целого произведения на более мелкие части для подробной проработки и последующая организация целого);</w:t>
      </w:r>
    </w:p>
    <w:p w:rsidR="002912EE" w:rsidRPr="0068560D" w:rsidRDefault="002912EE" w:rsidP="002912EE">
      <w:pPr>
        <w:widowControl w:val="0"/>
        <w:numPr>
          <w:ilvl w:val="0"/>
          <w:numId w:val="47"/>
        </w:numPr>
        <w:tabs>
          <w:tab w:val="left" w:pos="1363"/>
        </w:tabs>
        <w:suppressAutoHyphens w:val="0"/>
        <w:spacing w:after="200" w:line="276" w:lineRule="auto"/>
        <w:ind w:right="20"/>
        <w:jc w:val="both"/>
        <w:rPr>
          <w:color w:val="000000"/>
          <w:lang w:eastAsia="ru-RU"/>
        </w:rPr>
      </w:pPr>
      <w:r w:rsidRPr="0068560D">
        <w:rPr>
          <w:color w:val="000000"/>
          <w:lang w:eastAsia="ru-RU"/>
        </w:rPr>
        <w:t>прослушивание записей выдающихся исполнителей и посещение концертов для повышения общего уровня развития обучающихся;</w:t>
      </w:r>
    </w:p>
    <w:p w:rsidR="002912EE" w:rsidRPr="0068560D" w:rsidRDefault="002912EE" w:rsidP="002912EE">
      <w:pPr>
        <w:widowControl w:val="0"/>
        <w:numPr>
          <w:ilvl w:val="0"/>
          <w:numId w:val="47"/>
        </w:numPr>
        <w:tabs>
          <w:tab w:val="left" w:pos="1286"/>
        </w:tabs>
        <w:suppressAutoHyphens w:val="0"/>
        <w:spacing w:after="200" w:line="276" w:lineRule="auto"/>
        <w:ind w:right="20"/>
        <w:jc w:val="both"/>
        <w:rPr>
          <w:color w:val="000000"/>
          <w:lang w:eastAsia="ru-RU"/>
        </w:rPr>
      </w:pPr>
      <w:r w:rsidRPr="0068560D">
        <w:rPr>
          <w:color w:val="000000"/>
          <w:lang w:eastAsia="ru-RU"/>
        </w:rPr>
        <w:t>коллективный подход к ученикам с учетом возрастных особенностей, работоспособности и уровня подготовки.</w:t>
      </w:r>
    </w:p>
    <w:p w:rsidR="002912EE" w:rsidRPr="0068560D" w:rsidRDefault="002912EE" w:rsidP="002912EE">
      <w:pPr>
        <w:widowControl w:val="0"/>
        <w:suppressAutoHyphens w:val="0"/>
        <w:spacing w:line="276" w:lineRule="auto"/>
        <w:ind w:right="20" w:firstLine="680"/>
        <w:jc w:val="both"/>
        <w:rPr>
          <w:color w:val="000000"/>
          <w:lang w:eastAsia="ru-RU"/>
        </w:rPr>
      </w:pPr>
      <w:r w:rsidRPr="0068560D">
        <w:rPr>
          <w:color w:val="000000"/>
          <w:lang w:eastAsia="ru-RU"/>
        </w:rPr>
        <w:t xml:space="preserve">Предложенные методы работы с ансамблем в рамках </w:t>
      </w:r>
      <w:proofErr w:type="spellStart"/>
      <w:r w:rsidRPr="0068560D">
        <w:rPr>
          <w:color w:val="000000"/>
          <w:lang w:eastAsia="ru-RU"/>
        </w:rPr>
        <w:t>предпрофессиональной</w:t>
      </w:r>
      <w:proofErr w:type="spellEnd"/>
      <w:r w:rsidRPr="0068560D">
        <w:rPr>
          <w:color w:val="000000"/>
          <w:lang w:eastAsia="ru-RU"/>
        </w:rPr>
        <w:t xml:space="preserve"> образовательной программы являются наиболее продуктивными при реализации поставленных целей и задач учебного предмета и основаны на сложившихся традициях ансамблевого исполнительства инструменталистов.</w:t>
      </w:r>
    </w:p>
    <w:p w:rsidR="002912EE" w:rsidRPr="0068560D" w:rsidRDefault="002912EE" w:rsidP="002912EE">
      <w:pPr>
        <w:tabs>
          <w:tab w:val="left" w:pos="1010"/>
        </w:tabs>
        <w:rPr>
          <w:b/>
          <w:sz w:val="28"/>
          <w:szCs w:val="28"/>
        </w:rPr>
      </w:pPr>
      <w:r w:rsidRPr="0068560D">
        <w:rPr>
          <w:b/>
          <w:sz w:val="28"/>
          <w:szCs w:val="28"/>
        </w:rPr>
        <w:lastRenderedPageBreak/>
        <w:tab/>
      </w:r>
    </w:p>
    <w:p w:rsidR="002912EE" w:rsidRDefault="002912EE" w:rsidP="002912EE">
      <w:pPr>
        <w:widowControl w:val="0"/>
        <w:numPr>
          <w:ilvl w:val="0"/>
          <w:numId w:val="45"/>
        </w:numPr>
        <w:suppressAutoHyphens w:val="0"/>
        <w:spacing w:after="200" w:line="480" w:lineRule="exact"/>
        <w:ind w:right="20"/>
        <w:contextualSpacing/>
        <w:jc w:val="both"/>
        <w:rPr>
          <w:b/>
          <w:bCs/>
          <w:i/>
          <w:iCs/>
          <w:color w:val="000000"/>
          <w:sz w:val="27"/>
          <w:szCs w:val="27"/>
          <w:lang w:eastAsia="ru-RU"/>
        </w:rPr>
      </w:pPr>
      <w:r w:rsidRPr="0068560D">
        <w:rPr>
          <w:b/>
          <w:bCs/>
          <w:i/>
          <w:iCs/>
          <w:color w:val="000000"/>
          <w:sz w:val="27"/>
          <w:szCs w:val="27"/>
          <w:lang w:eastAsia="ru-RU"/>
        </w:rPr>
        <w:t>Описание материально-технических условий реализации учебного предмета</w:t>
      </w:r>
    </w:p>
    <w:p w:rsidR="002912EE" w:rsidRPr="0068560D" w:rsidRDefault="002912EE" w:rsidP="002912EE">
      <w:pPr>
        <w:widowControl w:val="0"/>
        <w:suppressAutoHyphens w:val="0"/>
        <w:spacing w:after="200" w:line="480" w:lineRule="exact"/>
        <w:ind w:left="360" w:right="20"/>
        <w:contextualSpacing/>
        <w:jc w:val="both"/>
        <w:rPr>
          <w:b/>
          <w:bCs/>
          <w:i/>
          <w:iCs/>
          <w:color w:val="000000"/>
          <w:sz w:val="27"/>
          <w:szCs w:val="27"/>
          <w:lang w:eastAsia="ru-RU"/>
        </w:rPr>
      </w:pPr>
    </w:p>
    <w:p w:rsidR="002912EE" w:rsidRPr="00196E60" w:rsidRDefault="002912EE" w:rsidP="002912EE">
      <w:r w:rsidRPr="00196E60">
        <w:t xml:space="preserve">Для реализации программы требуется: просторная аудитория, инструменты( флейты, </w:t>
      </w:r>
      <w:proofErr w:type="spellStart"/>
      <w:r w:rsidRPr="00196E60">
        <w:t>блок-флейты</w:t>
      </w:r>
      <w:proofErr w:type="spellEnd"/>
      <w:r w:rsidRPr="00196E60">
        <w:t>, гобои, кларнеты, трубы, альты, ксилофоны, вибрафон, ударная установка, малый барабан), стулья, пульты, сурдины, мундштуки, трости, фортепиано (рояль), учебные и нотные пособия, аудиозаписи, проигрывающая аппаратура, ксерокс, типовой дневник.</w:t>
      </w:r>
    </w:p>
    <w:p w:rsidR="002912EE" w:rsidRPr="00196E60" w:rsidRDefault="002912EE" w:rsidP="002912EE"/>
    <w:p w:rsidR="002912EE" w:rsidRPr="00196E60" w:rsidRDefault="002912EE" w:rsidP="002912EE">
      <w:r w:rsidRPr="00196E60">
        <w:t xml:space="preserve">Концертмейстерские часы  предусматриваются  по учебному предмету «Ансамбль»  класса флейты, гобоя, кларнета, трубы, ударных инструментов в объеме до 100% аудиторного времени. </w:t>
      </w:r>
    </w:p>
    <w:p w:rsidR="002912EE" w:rsidRPr="00196E60" w:rsidRDefault="002912EE" w:rsidP="002912EE"/>
    <w:p w:rsidR="002912EE" w:rsidRPr="00196E60" w:rsidRDefault="002912EE" w:rsidP="002912EE"/>
    <w:p w:rsidR="002912EE" w:rsidRPr="00196E60" w:rsidRDefault="002912EE" w:rsidP="002912EE">
      <w:r w:rsidRPr="00196E60">
        <w:t>Аудиторные занятия проводятся в классах:</w:t>
      </w:r>
    </w:p>
    <w:p w:rsidR="002912EE" w:rsidRPr="00196E60" w:rsidRDefault="002912EE" w:rsidP="002912EE">
      <w:r w:rsidRPr="00196E60">
        <w:t>Флейта- класс № 45,46,23;</w:t>
      </w:r>
    </w:p>
    <w:p w:rsidR="002912EE" w:rsidRPr="00196E60" w:rsidRDefault="002912EE" w:rsidP="002912EE">
      <w:r w:rsidRPr="00196E60">
        <w:t>Гобой – класс № 45;</w:t>
      </w:r>
    </w:p>
    <w:p w:rsidR="002912EE" w:rsidRPr="00196E60" w:rsidRDefault="002912EE" w:rsidP="002912EE">
      <w:r w:rsidRPr="00196E60">
        <w:t>Кларнет- класс № 45;</w:t>
      </w:r>
    </w:p>
    <w:p w:rsidR="002912EE" w:rsidRPr="00196E60" w:rsidRDefault="002912EE" w:rsidP="002912EE">
      <w:r w:rsidRPr="00196E60">
        <w:t>Труба</w:t>
      </w:r>
      <w:r>
        <w:t>, Валторна</w:t>
      </w:r>
      <w:r w:rsidRPr="00196E60">
        <w:t xml:space="preserve"> –класс № 24;</w:t>
      </w:r>
    </w:p>
    <w:p w:rsidR="002912EE" w:rsidRDefault="002912EE" w:rsidP="002912EE">
      <w:r w:rsidRPr="00196E60">
        <w:t>Ударные инструменты –класс № 43.</w:t>
      </w:r>
    </w:p>
    <w:p w:rsidR="002912EE" w:rsidRPr="00196E60" w:rsidRDefault="002912EE" w:rsidP="002912EE"/>
    <w:p w:rsidR="002912EE" w:rsidRPr="00196E60" w:rsidRDefault="002912EE" w:rsidP="002912EE">
      <w:r w:rsidRPr="00196E60">
        <w:t>Репетиции и выступления – Концертный зал. Малый зал.</w:t>
      </w:r>
    </w:p>
    <w:p w:rsidR="002912EE" w:rsidRPr="00196E60" w:rsidRDefault="002912EE" w:rsidP="002912EE"/>
    <w:p w:rsidR="002912EE" w:rsidRPr="00196E60" w:rsidRDefault="002912EE" w:rsidP="002912EE">
      <w:r w:rsidRPr="00196E60">
        <w:t>Учебные аудитории соответствуют санитарным и противопожарным нормам, нормам охраны труда, с соблюдением своевременных сроков текущего и капитального ремонта учебных помещений.</w:t>
      </w:r>
    </w:p>
    <w:p w:rsidR="002912EE" w:rsidRPr="00196E60" w:rsidRDefault="002912EE" w:rsidP="002912EE">
      <w:r w:rsidRPr="00196E60">
        <w:t xml:space="preserve">Материально-техническая база ДШИ им. П.А.Серебрякова  соответствует санитарным и противопожарным нормам, нормам охраны труда. Учебные аудитории  для групповых, мелкогрупповых и индивидуальных занятий со   </w:t>
      </w:r>
      <w:proofErr w:type="spellStart"/>
      <w:r w:rsidRPr="00196E60">
        <w:t>звукотехническим</w:t>
      </w:r>
      <w:proofErr w:type="spellEnd"/>
      <w:r w:rsidRPr="00196E60">
        <w:t xml:space="preserve">  оборудованием,  учебной мебелью, наглядными пособиями, учебной и методической литературой,  периодикой; библиотека, малый и большой концертные залы;  инструментарий, пианино, рояли. Созданы все материально-технические условия для реализации программы «Духовые и ударные инструменты» в соответствии с установленными Федеральными государственными требованиями.</w:t>
      </w:r>
    </w:p>
    <w:p w:rsidR="002912EE" w:rsidRPr="00196E60" w:rsidRDefault="002912EE" w:rsidP="002912EE"/>
    <w:p w:rsidR="002912EE" w:rsidRPr="0068560D" w:rsidRDefault="002912EE" w:rsidP="002912EE">
      <w:pPr>
        <w:numPr>
          <w:ilvl w:val="0"/>
          <w:numId w:val="43"/>
        </w:numPr>
        <w:suppressAutoHyphens w:val="0"/>
        <w:spacing w:after="200" w:line="276" w:lineRule="auto"/>
        <w:contextualSpacing/>
        <w:rPr>
          <w:b/>
          <w:sz w:val="28"/>
          <w:szCs w:val="28"/>
        </w:rPr>
      </w:pPr>
      <w:r w:rsidRPr="0068560D">
        <w:rPr>
          <w:b/>
          <w:sz w:val="28"/>
          <w:szCs w:val="28"/>
        </w:rPr>
        <w:t>Содержание учебного предмета</w:t>
      </w:r>
    </w:p>
    <w:p w:rsidR="002912EE" w:rsidRPr="0068560D" w:rsidRDefault="002912EE" w:rsidP="002912EE">
      <w:pPr>
        <w:widowControl w:val="0"/>
        <w:tabs>
          <w:tab w:val="left" w:pos="3396"/>
        </w:tabs>
        <w:suppressAutoHyphens w:val="0"/>
        <w:spacing w:line="216" w:lineRule="exact"/>
        <w:ind w:right="20"/>
        <w:rPr>
          <w:bCs/>
          <w:iCs/>
          <w:color w:val="000000"/>
          <w:lang w:eastAsia="ru-RU"/>
        </w:rPr>
      </w:pPr>
    </w:p>
    <w:p w:rsidR="002912EE" w:rsidRPr="0068560D" w:rsidRDefault="002912EE" w:rsidP="002912EE">
      <w:pPr>
        <w:widowControl w:val="0"/>
        <w:tabs>
          <w:tab w:val="left" w:leader="dot" w:pos="10206"/>
        </w:tabs>
        <w:suppressAutoHyphens w:val="0"/>
        <w:spacing w:line="216" w:lineRule="exact"/>
        <w:ind w:right="20"/>
        <w:rPr>
          <w:color w:val="000000"/>
          <w:lang w:eastAsia="ru-RU"/>
        </w:rPr>
      </w:pPr>
    </w:p>
    <w:p w:rsidR="002912EE" w:rsidRPr="0068560D" w:rsidRDefault="002912EE" w:rsidP="002912EE">
      <w:pPr>
        <w:numPr>
          <w:ilvl w:val="0"/>
          <w:numId w:val="48"/>
        </w:numPr>
        <w:suppressAutoHyphens w:val="0"/>
        <w:spacing w:after="200" w:line="276" w:lineRule="auto"/>
        <w:contextualSpacing/>
        <w:jc w:val="center"/>
        <w:rPr>
          <w:b/>
          <w:lang w:eastAsia="ru-RU"/>
        </w:rPr>
      </w:pPr>
      <w:r w:rsidRPr="0068560D">
        <w:rPr>
          <w:b/>
          <w:lang w:eastAsia="ru-RU"/>
        </w:rPr>
        <w:t>Объем учебного времени, предусмотренный учебным планом на реализацию учебного предмета:</w:t>
      </w:r>
    </w:p>
    <w:p w:rsidR="008E4118" w:rsidRDefault="008E4118" w:rsidP="008E4118"/>
    <w:p w:rsidR="008E4118" w:rsidRDefault="008E4118" w:rsidP="008E4118">
      <w:r>
        <w:t xml:space="preserve"> </w:t>
      </w:r>
    </w:p>
    <w:tbl>
      <w:tblPr>
        <w:tblStyle w:val="a9"/>
        <w:tblW w:w="0" w:type="auto"/>
        <w:tblLook w:val="04A0"/>
      </w:tblPr>
      <w:tblGrid>
        <w:gridCol w:w="826"/>
        <w:gridCol w:w="1211"/>
        <w:gridCol w:w="1804"/>
        <w:gridCol w:w="1926"/>
        <w:gridCol w:w="1518"/>
        <w:gridCol w:w="1668"/>
        <w:gridCol w:w="1728"/>
      </w:tblGrid>
      <w:tr w:rsidR="008C29C0" w:rsidTr="008C29C0">
        <w:tc>
          <w:tcPr>
            <w:tcW w:w="877" w:type="dxa"/>
            <w:vMerge w:val="restart"/>
          </w:tcPr>
          <w:p w:rsidR="008C29C0" w:rsidRDefault="008C29C0" w:rsidP="008E4118">
            <w:r>
              <w:t>класс</w:t>
            </w:r>
          </w:p>
        </w:tc>
        <w:tc>
          <w:tcPr>
            <w:tcW w:w="1348" w:type="dxa"/>
            <w:vMerge w:val="restart"/>
          </w:tcPr>
          <w:p w:rsidR="008C29C0" w:rsidRDefault="008C29C0" w:rsidP="00416F90">
            <w:pPr>
              <w:jc w:val="center"/>
            </w:pPr>
            <w:r>
              <w:t>Нагрузка в неделю</w:t>
            </w:r>
          </w:p>
        </w:tc>
        <w:tc>
          <w:tcPr>
            <w:tcW w:w="7454" w:type="dxa"/>
            <w:gridSpan w:val="4"/>
          </w:tcPr>
          <w:p w:rsidR="008C29C0" w:rsidRDefault="008C29C0" w:rsidP="00416F90">
            <w:pPr>
              <w:jc w:val="center"/>
            </w:pPr>
            <w:r>
              <w:t>Общий объем времени в часах</w:t>
            </w:r>
          </w:p>
        </w:tc>
        <w:tc>
          <w:tcPr>
            <w:tcW w:w="1002" w:type="dxa"/>
            <w:vMerge w:val="restart"/>
          </w:tcPr>
          <w:p w:rsidR="008C29C0" w:rsidRDefault="008C29C0" w:rsidP="00416F90">
            <w:pPr>
              <w:jc w:val="center"/>
            </w:pPr>
            <w:r>
              <w:t xml:space="preserve">Промежуточная </w:t>
            </w:r>
          </w:p>
          <w:p w:rsidR="008C29C0" w:rsidRDefault="008C29C0" w:rsidP="00416F90">
            <w:pPr>
              <w:jc w:val="center"/>
            </w:pPr>
            <w:r>
              <w:t>аттестация</w:t>
            </w:r>
          </w:p>
        </w:tc>
      </w:tr>
      <w:tr w:rsidR="008C29C0" w:rsidTr="008C29C0">
        <w:tc>
          <w:tcPr>
            <w:tcW w:w="877" w:type="dxa"/>
            <w:vMerge/>
          </w:tcPr>
          <w:p w:rsidR="008C29C0" w:rsidRDefault="008C29C0" w:rsidP="008E4118"/>
        </w:tc>
        <w:tc>
          <w:tcPr>
            <w:tcW w:w="1348" w:type="dxa"/>
            <w:vMerge/>
          </w:tcPr>
          <w:p w:rsidR="008C29C0" w:rsidRDefault="008C29C0" w:rsidP="008E4118"/>
        </w:tc>
        <w:tc>
          <w:tcPr>
            <w:tcW w:w="2014" w:type="dxa"/>
          </w:tcPr>
          <w:p w:rsidR="008C29C0" w:rsidRDefault="008C29C0" w:rsidP="008E4118">
            <w:r>
              <w:t>Максимальная учебная нагрузка</w:t>
            </w:r>
          </w:p>
        </w:tc>
        <w:tc>
          <w:tcPr>
            <w:tcW w:w="2017" w:type="dxa"/>
          </w:tcPr>
          <w:p w:rsidR="008C29C0" w:rsidRDefault="008C29C0" w:rsidP="008E4118">
            <w:r>
              <w:t>Самостоятельная работа</w:t>
            </w:r>
          </w:p>
        </w:tc>
        <w:tc>
          <w:tcPr>
            <w:tcW w:w="1643" w:type="dxa"/>
          </w:tcPr>
          <w:p w:rsidR="008C29C0" w:rsidRDefault="008C29C0" w:rsidP="008E4118">
            <w:r>
              <w:t>Аудиторные занятия</w:t>
            </w:r>
          </w:p>
        </w:tc>
        <w:tc>
          <w:tcPr>
            <w:tcW w:w="1780" w:type="dxa"/>
          </w:tcPr>
          <w:p w:rsidR="008C29C0" w:rsidRDefault="008C29C0" w:rsidP="008E4118">
            <w:r>
              <w:t>Консультации</w:t>
            </w:r>
          </w:p>
        </w:tc>
        <w:tc>
          <w:tcPr>
            <w:tcW w:w="1002" w:type="dxa"/>
            <w:vMerge/>
          </w:tcPr>
          <w:p w:rsidR="008C29C0" w:rsidRDefault="008C29C0" w:rsidP="008E4118"/>
        </w:tc>
      </w:tr>
      <w:tr w:rsidR="008C29C0" w:rsidTr="008C29C0">
        <w:tc>
          <w:tcPr>
            <w:tcW w:w="877" w:type="dxa"/>
          </w:tcPr>
          <w:p w:rsidR="008C29C0" w:rsidRDefault="008C29C0" w:rsidP="008E4118">
            <w:r>
              <w:t>4 класс</w:t>
            </w:r>
          </w:p>
        </w:tc>
        <w:tc>
          <w:tcPr>
            <w:tcW w:w="1348" w:type="dxa"/>
          </w:tcPr>
          <w:p w:rsidR="008C29C0" w:rsidRDefault="008C29C0" w:rsidP="008E4118">
            <w:r>
              <w:t>1 час</w:t>
            </w:r>
          </w:p>
        </w:tc>
        <w:tc>
          <w:tcPr>
            <w:tcW w:w="2014" w:type="dxa"/>
          </w:tcPr>
          <w:p w:rsidR="008C29C0" w:rsidRDefault="008C29C0" w:rsidP="008E4118">
            <w:r>
              <w:t>66</w:t>
            </w:r>
          </w:p>
        </w:tc>
        <w:tc>
          <w:tcPr>
            <w:tcW w:w="2017" w:type="dxa"/>
          </w:tcPr>
          <w:p w:rsidR="008C29C0" w:rsidRDefault="008C29C0" w:rsidP="008E4118">
            <w:r>
              <w:t>33</w:t>
            </w:r>
          </w:p>
        </w:tc>
        <w:tc>
          <w:tcPr>
            <w:tcW w:w="1643" w:type="dxa"/>
          </w:tcPr>
          <w:p w:rsidR="008C29C0" w:rsidRDefault="008C29C0" w:rsidP="008E4118">
            <w:r>
              <w:t>33</w:t>
            </w:r>
          </w:p>
        </w:tc>
        <w:tc>
          <w:tcPr>
            <w:tcW w:w="1780" w:type="dxa"/>
          </w:tcPr>
          <w:p w:rsidR="008C29C0" w:rsidRDefault="008C29C0" w:rsidP="008E4118">
            <w:r>
              <w:t>-</w:t>
            </w:r>
          </w:p>
        </w:tc>
        <w:tc>
          <w:tcPr>
            <w:tcW w:w="1002" w:type="dxa"/>
          </w:tcPr>
          <w:p w:rsidR="008C29C0" w:rsidRDefault="007B3F30" w:rsidP="008E4118">
            <w:r>
              <w:t>-</w:t>
            </w:r>
          </w:p>
        </w:tc>
      </w:tr>
      <w:tr w:rsidR="008C29C0" w:rsidTr="008C29C0">
        <w:tc>
          <w:tcPr>
            <w:tcW w:w="877" w:type="dxa"/>
          </w:tcPr>
          <w:p w:rsidR="008C29C0" w:rsidRDefault="008C29C0" w:rsidP="008E4118">
            <w:r>
              <w:t>5 класс</w:t>
            </w:r>
          </w:p>
        </w:tc>
        <w:tc>
          <w:tcPr>
            <w:tcW w:w="1348" w:type="dxa"/>
          </w:tcPr>
          <w:p w:rsidR="008C29C0" w:rsidRDefault="008C29C0">
            <w:r w:rsidRPr="002D0AF3">
              <w:t>1 час</w:t>
            </w:r>
          </w:p>
        </w:tc>
        <w:tc>
          <w:tcPr>
            <w:tcW w:w="2014" w:type="dxa"/>
          </w:tcPr>
          <w:p w:rsidR="008C29C0" w:rsidRPr="003B205A" w:rsidRDefault="008C29C0" w:rsidP="00BE26D1">
            <w:r w:rsidRPr="003B205A">
              <w:t>66</w:t>
            </w:r>
          </w:p>
        </w:tc>
        <w:tc>
          <w:tcPr>
            <w:tcW w:w="2017" w:type="dxa"/>
          </w:tcPr>
          <w:p w:rsidR="008C29C0" w:rsidRPr="003B205A" w:rsidRDefault="008C29C0" w:rsidP="00BE26D1">
            <w:r w:rsidRPr="003B205A">
              <w:t>33</w:t>
            </w:r>
          </w:p>
        </w:tc>
        <w:tc>
          <w:tcPr>
            <w:tcW w:w="1643" w:type="dxa"/>
          </w:tcPr>
          <w:p w:rsidR="008C29C0" w:rsidRDefault="008C29C0" w:rsidP="00BE26D1">
            <w:r w:rsidRPr="003B205A">
              <w:t>33</w:t>
            </w:r>
          </w:p>
        </w:tc>
        <w:tc>
          <w:tcPr>
            <w:tcW w:w="1780" w:type="dxa"/>
          </w:tcPr>
          <w:p w:rsidR="008C29C0" w:rsidRDefault="008C29C0" w:rsidP="008E4118">
            <w:r>
              <w:t>2</w:t>
            </w:r>
          </w:p>
        </w:tc>
        <w:tc>
          <w:tcPr>
            <w:tcW w:w="1002" w:type="dxa"/>
          </w:tcPr>
          <w:p w:rsidR="008C29C0" w:rsidRPr="007B3F30" w:rsidRDefault="007B3F30" w:rsidP="008E4118">
            <w:pPr>
              <w:rPr>
                <w:sz w:val="20"/>
                <w:szCs w:val="20"/>
              </w:rPr>
            </w:pPr>
            <w:r w:rsidRPr="007B3F30">
              <w:rPr>
                <w:sz w:val="20"/>
                <w:szCs w:val="20"/>
              </w:rPr>
              <w:t>Академический концерт</w:t>
            </w:r>
          </w:p>
        </w:tc>
      </w:tr>
      <w:tr w:rsidR="008C29C0" w:rsidTr="008C29C0">
        <w:tc>
          <w:tcPr>
            <w:tcW w:w="877" w:type="dxa"/>
          </w:tcPr>
          <w:p w:rsidR="008C29C0" w:rsidRDefault="008C29C0" w:rsidP="008E4118">
            <w:r>
              <w:t>6 класс</w:t>
            </w:r>
          </w:p>
        </w:tc>
        <w:tc>
          <w:tcPr>
            <w:tcW w:w="1348" w:type="dxa"/>
          </w:tcPr>
          <w:p w:rsidR="008C29C0" w:rsidRDefault="008C29C0">
            <w:r w:rsidRPr="002D0AF3">
              <w:t>1 час</w:t>
            </w:r>
          </w:p>
        </w:tc>
        <w:tc>
          <w:tcPr>
            <w:tcW w:w="2014" w:type="dxa"/>
          </w:tcPr>
          <w:p w:rsidR="008C29C0" w:rsidRPr="003B205A" w:rsidRDefault="008C29C0" w:rsidP="00BE26D1">
            <w:r w:rsidRPr="003B205A">
              <w:t>66</w:t>
            </w:r>
          </w:p>
        </w:tc>
        <w:tc>
          <w:tcPr>
            <w:tcW w:w="2017" w:type="dxa"/>
          </w:tcPr>
          <w:p w:rsidR="008C29C0" w:rsidRPr="003B205A" w:rsidRDefault="008C29C0" w:rsidP="00BE26D1">
            <w:r w:rsidRPr="003B205A">
              <w:t>33</w:t>
            </w:r>
          </w:p>
        </w:tc>
        <w:tc>
          <w:tcPr>
            <w:tcW w:w="1643" w:type="dxa"/>
          </w:tcPr>
          <w:p w:rsidR="008C29C0" w:rsidRDefault="008C29C0" w:rsidP="00BE26D1">
            <w:r w:rsidRPr="003B205A">
              <w:t>33</w:t>
            </w:r>
          </w:p>
        </w:tc>
        <w:tc>
          <w:tcPr>
            <w:tcW w:w="1780" w:type="dxa"/>
          </w:tcPr>
          <w:p w:rsidR="008C29C0" w:rsidRDefault="008C29C0" w:rsidP="008E4118">
            <w:r>
              <w:t>2</w:t>
            </w:r>
          </w:p>
        </w:tc>
        <w:tc>
          <w:tcPr>
            <w:tcW w:w="1002" w:type="dxa"/>
          </w:tcPr>
          <w:p w:rsidR="008C29C0" w:rsidRPr="007B3F30" w:rsidRDefault="007B3F30" w:rsidP="008E4118">
            <w:pPr>
              <w:rPr>
                <w:sz w:val="20"/>
                <w:szCs w:val="20"/>
              </w:rPr>
            </w:pPr>
            <w:r w:rsidRPr="007B3F30">
              <w:rPr>
                <w:sz w:val="20"/>
                <w:szCs w:val="20"/>
              </w:rPr>
              <w:t>Академический концерт</w:t>
            </w:r>
          </w:p>
        </w:tc>
      </w:tr>
      <w:tr w:rsidR="008C29C0" w:rsidTr="008C29C0">
        <w:tc>
          <w:tcPr>
            <w:tcW w:w="877" w:type="dxa"/>
          </w:tcPr>
          <w:p w:rsidR="008C29C0" w:rsidRDefault="008C29C0" w:rsidP="008E4118">
            <w:r>
              <w:t>7 класс</w:t>
            </w:r>
          </w:p>
        </w:tc>
        <w:tc>
          <w:tcPr>
            <w:tcW w:w="1348" w:type="dxa"/>
          </w:tcPr>
          <w:p w:rsidR="008C29C0" w:rsidRDefault="008C29C0">
            <w:r w:rsidRPr="002D0AF3">
              <w:t>1 час</w:t>
            </w:r>
          </w:p>
        </w:tc>
        <w:tc>
          <w:tcPr>
            <w:tcW w:w="2014" w:type="dxa"/>
          </w:tcPr>
          <w:p w:rsidR="008C29C0" w:rsidRPr="003B205A" w:rsidRDefault="008C29C0" w:rsidP="00BE26D1">
            <w:r w:rsidRPr="003B205A">
              <w:t>66</w:t>
            </w:r>
          </w:p>
        </w:tc>
        <w:tc>
          <w:tcPr>
            <w:tcW w:w="2017" w:type="dxa"/>
          </w:tcPr>
          <w:p w:rsidR="008C29C0" w:rsidRPr="003B205A" w:rsidRDefault="008C29C0" w:rsidP="00BE26D1">
            <w:r w:rsidRPr="003B205A">
              <w:t>33</w:t>
            </w:r>
          </w:p>
        </w:tc>
        <w:tc>
          <w:tcPr>
            <w:tcW w:w="1643" w:type="dxa"/>
          </w:tcPr>
          <w:p w:rsidR="008C29C0" w:rsidRDefault="008C29C0" w:rsidP="00BE26D1">
            <w:r w:rsidRPr="003B205A">
              <w:t>33</w:t>
            </w:r>
          </w:p>
        </w:tc>
        <w:tc>
          <w:tcPr>
            <w:tcW w:w="1780" w:type="dxa"/>
          </w:tcPr>
          <w:p w:rsidR="008C29C0" w:rsidRDefault="008C29C0" w:rsidP="008E4118">
            <w:r>
              <w:t>2</w:t>
            </w:r>
          </w:p>
        </w:tc>
        <w:tc>
          <w:tcPr>
            <w:tcW w:w="1002" w:type="dxa"/>
          </w:tcPr>
          <w:p w:rsidR="008C29C0" w:rsidRPr="007B3F30" w:rsidRDefault="007B3F30" w:rsidP="007B3F30">
            <w:pPr>
              <w:rPr>
                <w:sz w:val="20"/>
                <w:szCs w:val="20"/>
              </w:rPr>
            </w:pPr>
            <w:r w:rsidRPr="007B3F30">
              <w:rPr>
                <w:sz w:val="20"/>
                <w:szCs w:val="20"/>
              </w:rPr>
              <w:t xml:space="preserve">Экзамен (форма </w:t>
            </w:r>
            <w:proofErr w:type="spellStart"/>
            <w:r w:rsidRPr="007B3F30">
              <w:rPr>
                <w:sz w:val="20"/>
                <w:szCs w:val="20"/>
              </w:rPr>
              <w:t>Академ</w:t>
            </w:r>
            <w:proofErr w:type="spellEnd"/>
            <w:r w:rsidRPr="007B3F30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к</w:t>
            </w:r>
            <w:r w:rsidRPr="007B3F30">
              <w:rPr>
                <w:sz w:val="20"/>
                <w:szCs w:val="20"/>
              </w:rPr>
              <w:t>онцерта)</w:t>
            </w:r>
          </w:p>
        </w:tc>
      </w:tr>
      <w:tr w:rsidR="008C29C0" w:rsidTr="008C29C0">
        <w:tc>
          <w:tcPr>
            <w:tcW w:w="877" w:type="dxa"/>
          </w:tcPr>
          <w:p w:rsidR="008C29C0" w:rsidRDefault="008C29C0" w:rsidP="008E4118">
            <w:r>
              <w:t>8 класс</w:t>
            </w:r>
          </w:p>
        </w:tc>
        <w:tc>
          <w:tcPr>
            <w:tcW w:w="1348" w:type="dxa"/>
          </w:tcPr>
          <w:p w:rsidR="008C29C0" w:rsidRDefault="008C29C0">
            <w:r w:rsidRPr="002D0AF3">
              <w:t>1 час</w:t>
            </w:r>
          </w:p>
        </w:tc>
        <w:tc>
          <w:tcPr>
            <w:tcW w:w="2014" w:type="dxa"/>
          </w:tcPr>
          <w:p w:rsidR="008C29C0" w:rsidRPr="003B205A" w:rsidRDefault="008C29C0" w:rsidP="00BE26D1">
            <w:r w:rsidRPr="003B205A">
              <w:t>66</w:t>
            </w:r>
          </w:p>
        </w:tc>
        <w:tc>
          <w:tcPr>
            <w:tcW w:w="2017" w:type="dxa"/>
          </w:tcPr>
          <w:p w:rsidR="008C29C0" w:rsidRPr="003B205A" w:rsidRDefault="008C29C0" w:rsidP="00BE26D1">
            <w:r w:rsidRPr="003B205A">
              <w:t>33</w:t>
            </w:r>
          </w:p>
        </w:tc>
        <w:tc>
          <w:tcPr>
            <w:tcW w:w="1643" w:type="dxa"/>
          </w:tcPr>
          <w:p w:rsidR="008C29C0" w:rsidRDefault="008C29C0" w:rsidP="00BE26D1">
            <w:r w:rsidRPr="003B205A">
              <w:t>33</w:t>
            </w:r>
          </w:p>
        </w:tc>
        <w:tc>
          <w:tcPr>
            <w:tcW w:w="1780" w:type="dxa"/>
          </w:tcPr>
          <w:p w:rsidR="008C29C0" w:rsidRDefault="008C29C0" w:rsidP="008E4118">
            <w:r>
              <w:t>2</w:t>
            </w:r>
          </w:p>
        </w:tc>
        <w:tc>
          <w:tcPr>
            <w:tcW w:w="1002" w:type="dxa"/>
          </w:tcPr>
          <w:p w:rsidR="008C29C0" w:rsidRPr="007B3F30" w:rsidRDefault="007B3F30" w:rsidP="008E4118">
            <w:pPr>
              <w:rPr>
                <w:sz w:val="20"/>
                <w:szCs w:val="20"/>
              </w:rPr>
            </w:pPr>
            <w:r w:rsidRPr="007B3F30">
              <w:rPr>
                <w:sz w:val="20"/>
                <w:szCs w:val="20"/>
              </w:rPr>
              <w:t>Академический концерт</w:t>
            </w:r>
          </w:p>
        </w:tc>
      </w:tr>
      <w:tr w:rsidR="008C29C0" w:rsidTr="008C29C0">
        <w:tc>
          <w:tcPr>
            <w:tcW w:w="877" w:type="dxa"/>
          </w:tcPr>
          <w:p w:rsidR="008C29C0" w:rsidRDefault="008C29C0" w:rsidP="008E4118">
            <w:r>
              <w:lastRenderedPageBreak/>
              <w:t>9 класс</w:t>
            </w:r>
          </w:p>
        </w:tc>
        <w:tc>
          <w:tcPr>
            <w:tcW w:w="1348" w:type="dxa"/>
          </w:tcPr>
          <w:p w:rsidR="008C29C0" w:rsidRDefault="008C29C0">
            <w:r>
              <w:t>2</w:t>
            </w:r>
            <w:r w:rsidRPr="002D0AF3">
              <w:t xml:space="preserve"> час</w:t>
            </w:r>
            <w:r>
              <w:t>а</w:t>
            </w:r>
          </w:p>
        </w:tc>
        <w:tc>
          <w:tcPr>
            <w:tcW w:w="2014" w:type="dxa"/>
          </w:tcPr>
          <w:p w:rsidR="008C29C0" w:rsidRDefault="008C29C0" w:rsidP="008E4118">
            <w:r>
              <w:t>132</w:t>
            </w:r>
          </w:p>
        </w:tc>
        <w:tc>
          <w:tcPr>
            <w:tcW w:w="2017" w:type="dxa"/>
          </w:tcPr>
          <w:p w:rsidR="008C29C0" w:rsidRDefault="008C29C0" w:rsidP="008E4118">
            <w:r>
              <w:t>66</w:t>
            </w:r>
          </w:p>
        </w:tc>
        <w:tc>
          <w:tcPr>
            <w:tcW w:w="1643" w:type="dxa"/>
          </w:tcPr>
          <w:p w:rsidR="008C29C0" w:rsidRDefault="008C29C0" w:rsidP="008E4118">
            <w:r>
              <w:t>66</w:t>
            </w:r>
          </w:p>
        </w:tc>
        <w:tc>
          <w:tcPr>
            <w:tcW w:w="1780" w:type="dxa"/>
          </w:tcPr>
          <w:p w:rsidR="008C29C0" w:rsidRDefault="008C29C0" w:rsidP="008E4118">
            <w:r>
              <w:t>2</w:t>
            </w:r>
          </w:p>
        </w:tc>
        <w:tc>
          <w:tcPr>
            <w:tcW w:w="1002" w:type="dxa"/>
          </w:tcPr>
          <w:p w:rsidR="008C29C0" w:rsidRPr="007B3F30" w:rsidRDefault="007B3F30" w:rsidP="008E4118">
            <w:pPr>
              <w:rPr>
                <w:sz w:val="20"/>
                <w:szCs w:val="20"/>
              </w:rPr>
            </w:pPr>
            <w:r w:rsidRPr="007B3F30">
              <w:rPr>
                <w:sz w:val="20"/>
                <w:szCs w:val="20"/>
              </w:rPr>
              <w:t>Академический концерт</w:t>
            </w:r>
          </w:p>
        </w:tc>
      </w:tr>
      <w:tr w:rsidR="008C29C0" w:rsidTr="008C29C0">
        <w:tc>
          <w:tcPr>
            <w:tcW w:w="877" w:type="dxa"/>
          </w:tcPr>
          <w:p w:rsidR="008C29C0" w:rsidRPr="003C1EC8" w:rsidRDefault="00B97A56" w:rsidP="008E41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 8 летнему</w:t>
            </w:r>
          </w:p>
        </w:tc>
        <w:tc>
          <w:tcPr>
            <w:tcW w:w="1348" w:type="dxa"/>
          </w:tcPr>
          <w:p w:rsidR="008C29C0" w:rsidRDefault="008C29C0"/>
        </w:tc>
        <w:tc>
          <w:tcPr>
            <w:tcW w:w="2014" w:type="dxa"/>
          </w:tcPr>
          <w:p w:rsidR="008C29C0" w:rsidRPr="003C1EC8" w:rsidRDefault="008C29C0" w:rsidP="008E4118">
            <w:pPr>
              <w:rPr>
                <w:b/>
              </w:rPr>
            </w:pPr>
            <w:r w:rsidRPr="003C1EC8">
              <w:rPr>
                <w:b/>
              </w:rPr>
              <w:t>330</w:t>
            </w:r>
          </w:p>
        </w:tc>
        <w:tc>
          <w:tcPr>
            <w:tcW w:w="2017" w:type="dxa"/>
          </w:tcPr>
          <w:p w:rsidR="008C29C0" w:rsidRPr="003C1EC8" w:rsidRDefault="008C29C0" w:rsidP="008E4118">
            <w:pPr>
              <w:rPr>
                <w:b/>
              </w:rPr>
            </w:pPr>
            <w:r w:rsidRPr="003C1EC8">
              <w:rPr>
                <w:b/>
              </w:rPr>
              <w:t>165</w:t>
            </w:r>
          </w:p>
        </w:tc>
        <w:tc>
          <w:tcPr>
            <w:tcW w:w="1643" w:type="dxa"/>
          </w:tcPr>
          <w:p w:rsidR="008C29C0" w:rsidRPr="003C1EC8" w:rsidRDefault="008C29C0" w:rsidP="008E4118">
            <w:pPr>
              <w:rPr>
                <w:b/>
              </w:rPr>
            </w:pPr>
            <w:r w:rsidRPr="003C1EC8">
              <w:rPr>
                <w:b/>
              </w:rPr>
              <w:t>165</w:t>
            </w:r>
          </w:p>
        </w:tc>
        <w:tc>
          <w:tcPr>
            <w:tcW w:w="1780" w:type="dxa"/>
          </w:tcPr>
          <w:p w:rsidR="008C29C0" w:rsidRPr="003C1EC8" w:rsidRDefault="008C29C0" w:rsidP="008E4118">
            <w:pPr>
              <w:rPr>
                <w:b/>
              </w:rPr>
            </w:pPr>
            <w:r w:rsidRPr="003C1EC8">
              <w:rPr>
                <w:b/>
              </w:rPr>
              <w:t>8</w:t>
            </w:r>
          </w:p>
        </w:tc>
        <w:tc>
          <w:tcPr>
            <w:tcW w:w="1002" w:type="dxa"/>
          </w:tcPr>
          <w:p w:rsidR="008C29C0" w:rsidRPr="003C1EC8" w:rsidRDefault="008C29C0" w:rsidP="008E4118">
            <w:pPr>
              <w:rPr>
                <w:b/>
              </w:rPr>
            </w:pPr>
          </w:p>
        </w:tc>
      </w:tr>
      <w:tr w:rsidR="008C29C0" w:rsidTr="008C29C0">
        <w:tc>
          <w:tcPr>
            <w:tcW w:w="877" w:type="dxa"/>
          </w:tcPr>
          <w:p w:rsidR="008C29C0" w:rsidRPr="003C1EC8" w:rsidRDefault="00B97A56" w:rsidP="008E41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 9 летнему</w:t>
            </w:r>
          </w:p>
        </w:tc>
        <w:tc>
          <w:tcPr>
            <w:tcW w:w="1348" w:type="dxa"/>
          </w:tcPr>
          <w:p w:rsidR="008C29C0" w:rsidRDefault="008C29C0"/>
        </w:tc>
        <w:tc>
          <w:tcPr>
            <w:tcW w:w="2014" w:type="dxa"/>
          </w:tcPr>
          <w:p w:rsidR="008C29C0" w:rsidRPr="003C1EC8" w:rsidRDefault="008C29C0" w:rsidP="008E4118">
            <w:pPr>
              <w:rPr>
                <w:b/>
              </w:rPr>
            </w:pPr>
            <w:r w:rsidRPr="003C1EC8">
              <w:rPr>
                <w:b/>
              </w:rPr>
              <w:t>462</w:t>
            </w:r>
          </w:p>
        </w:tc>
        <w:tc>
          <w:tcPr>
            <w:tcW w:w="2017" w:type="dxa"/>
          </w:tcPr>
          <w:p w:rsidR="008C29C0" w:rsidRPr="003C1EC8" w:rsidRDefault="008C29C0" w:rsidP="008E4118">
            <w:pPr>
              <w:rPr>
                <w:b/>
              </w:rPr>
            </w:pPr>
            <w:r w:rsidRPr="003C1EC8">
              <w:rPr>
                <w:b/>
              </w:rPr>
              <w:t>231</w:t>
            </w:r>
          </w:p>
        </w:tc>
        <w:tc>
          <w:tcPr>
            <w:tcW w:w="1643" w:type="dxa"/>
          </w:tcPr>
          <w:p w:rsidR="008C29C0" w:rsidRPr="003C1EC8" w:rsidRDefault="008C29C0" w:rsidP="008E4118">
            <w:pPr>
              <w:rPr>
                <w:b/>
              </w:rPr>
            </w:pPr>
            <w:r w:rsidRPr="003C1EC8">
              <w:rPr>
                <w:b/>
              </w:rPr>
              <w:t>231</w:t>
            </w:r>
          </w:p>
        </w:tc>
        <w:tc>
          <w:tcPr>
            <w:tcW w:w="1780" w:type="dxa"/>
          </w:tcPr>
          <w:p w:rsidR="008C29C0" w:rsidRPr="003C1EC8" w:rsidRDefault="008C29C0" w:rsidP="008E4118">
            <w:pPr>
              <w:rPr>
                <w:b/>
              </w:rPr>
            </w:pPr>
            <w:r w:rsidRPr="003C1EC8">
              <w:rPr>
                <w:b/>
              </w:rPr>
              <w:t>10</w:t>
            </w:r>
          </w:p>
        </w:tc>
        <w:tc>
          <w:tcPr>
            <w:tcW w:w="1002" w:type="dxa"/>
          </w:tcPr>
          <w:p w:rsidR="008C29C0" w:rsidRPr="003C1EC8" w:rsidRDefault="008C29C0" w:rsidP="008E4118">
            <w:pPr>
              <w:rPr>
                <w:b/>
              </w:rPr>
            </w:pPr>
          </w:p>
        </w:tc>
      </w:tr>
    </w:tbl>
    <w:p w:rsidR="008E4118" w:rsidRDefault="008E4118" w:rsidP="008E4118"/>
    <w:p w:rsidR="00102B8E" w:rsidRPr="00102B8E" w:rsidRDefault="00102B8E" w:rsidP="00DA23F8">
      <w:pPr>
        <w:pStyle w:val="2"/>
        <w:rPr>
          <w:rFonts w:ascii="Times New Roman" w:hAnsi="Times New Roman" w:cs="Times New Roman"/>
        </w:rPr>
      </w:pPr>
    </w:p>
    <w:p w:rsidR="00DA23F8" w:rsidRPr="00102B8E" w:rsidRDefault="00DA23F8" w:rsidP="00DA23F8">
      <w:pPr>
        <w:pStyle w:val="2"/>
        <w:rPr>
          <w:rFonts w:ascii="Times New Roman" w:hAnsi="Times New Roman" w:cs="Times New Roman"/>
          <w:i w:val="0"/>
        </w:rPr>
      </w:pPr>
      <w:r w:rsidRPr="00102B8E">
        <w:rPr>
          <w:rFonts w:ascii="Times New Roman" w:hAnsi="Times New Roman" w:cs="Times New Roman"/>
          <w:i w:val="0"/>
          <w:sz w:val="24"/>
          <w:szCs w:val="24"/>
        </w:rPr>
        <w:t xml:space="preserve">* Консультации проводятся рассредоточено или  в счет резервного времени. </w:t>
      </w:r>
    </w:p>
    <w:p w:rsidR="00E52F51" w:rsidRPr="00D50B6E" w:rsidRDefault="00E52F51" w:rsidP="00E52F51">
      <w:pPr>
        <w:keepNext/>
        <w:suppressAutoHyphens w:val="0"/>
        <w:spacing w:before="240" w:after="60" w:line="276" w:lineRule="auto"/>
        <w:outlineLvl w:val="1"/>
        <w:rPr>
          <w:bCs/>
          <w:iCs/>
          <w:lang w:eastAsia="ru-RU"/>
        </w:rPr>
      </w:pPr>
      <w:r>
        <w:rPr>
          <w:b/>
        </w:rPr>
        <w:tab/>
      </w:r>
      <w:r w:rsidRPr="00D50B6E">
        <w:rPr>
          <w:bCs/>
          <w:iCs/>
          <w:lang w:eastAsia="ru-RU"/>
        </w:rPr>
        <w:t>.</w:t>
      </w:r>
      <w:r w:rsidRPr="00E52F51">
        <w:rPr>
          <w:bCs/>
          <w:iCs/>
          <w:lang w:eastAsia="ru-RU"/>
        </w:rPr>
        <w:t xml:space="preserve"> </w:t>
      </w:r>
      <w:r w:rsidRPr="00D50B6E">
        <w:rPr>
          <w:bCs/>
          <w:iCs/>
          <w:lang w:eastAsia="ru-RU"/>
        </w:rPr>
        <w:t xml:space="preserve">Учебный предмет Ансамбль  в классах </w:t>
      </w:r>
      <w:r>
        <w:rPr>
          <w:bCs/>
          <w:iCs/>
          <w:lang w:eastAsia="ru-RU"/>
        </w:rPr>
        <w:t xml:space="preserve">флейты, гобоя, кларнета, трубы, ударных инструментов  </w:t>
      </w:r>
      <w:r w:rsidRPr="00D50B6E">
        <w:rPr>
          <w:bCs/>
          <w:iCs/>
          <w:lang w:eastAsia="ru-RU"/>
        </w:rPr>
        <w:t xml:space="preserve"> вводится с </w:t>
      </w:r>
      <w:r>
        <w:rPr>
          <w:bCs/>
          <w:iCs/>
          <w:lang w:eastAsia="ru-RU"/>
        </w:rPr>
        <w:t>4</w:t>
      </w:r>
      <w:r w:rsidRPr="00D50B6E">
        <w:rPr>
          <w:bCs/>
          <w:iCs/>
          <w:lang w:eastAsia="ru-RU"/>
        </w:rPr>
        <w:t xml:space="preserve"> класса по 8 летней программе обучения, с дополнительным годом обучения – 9 класс, </w:t>
      </w:r>
      <w:r>
        <w:rPr>
          <w:bCs/>
          <w:iCs/>
          <w:lang w:eastAsia="ru-RU"/>
        </w:rPr>
        <w:t>обязательной</w:t>
      </w:r>
      <w:r w:rsidRPr="00D50B6E">
        <w:rPr>
          <w:bCs/>
          <w:iCs/>
          <w:lang w:eastAsia="ru-RU"/>
        </w:rPr>
        <w:t xml:space="preserve"> части  образовательной программы «</w:t>
      </w:r>
      <w:r>
        <w:rPr>
          <w:bCs/>
          <w:iCs/>
          <w:lang w:eastAsia="ru-RU"/>
        </w:rPr>
        <w:t xml:space="preserve">Духовые и ударные </w:t>
      </w:r>
      <w:r w:rsidRPr="00D50B6E">
        <w:rPr>
          <w:bCs/>
          <w:iCs/>
          <w:lang w:eastAsia="ru-RU"/>
        </w:rPr>
        <w:t>инструменты»</w:t>
      </w:r>
    </w:p>
    <w:p w:rsidR="00E52F51" w:rsidRPr="00D50B6E" w:rsidRDefault="00E52F51" w:rsidP="00E52F51">
      <w:pPr>
        <w:suppressAutoHyphens w:val="0"/>
        <w:jc w:val="center"/>
        <w:rPr>
          <w:rFonts w:eastAsiaTheme="minorHAnsi" w:cstheme="minorBidi"/>
          <w:lang w:eastAsia="en-US"/>
        </w:rPr>
      </w:pPr>
      <w:r w:rsidRPr="00D50B6E">
        <w:rPr>
          <w:bCs/>
          <w:iCs/>
          <w:lang w:eastAsia="ru-RU"/>
        </w:rPr>
        <w:t xml:space="preserve"> Срок реализации программы учебного предмета Ансамбль для детей</w:t>
      </w:r>
      <w:r w:rsidRPr="00D50B6E">
        <w:rPr>
          <w:rFonts w:eastAsiaTheme="minorHAnsi" w:cstheme="minorBidi"/>
          <w:lang w:eastAsia="en-US"/>
        </w:rPr>
        <w:t xml:space="preserve"> поступивших в </w:t>
      </w:r>
      <w:r w:rsidRPr="00D50B6E">
        <w:rPr>
          <w:rFonts w:eastAsiaTheme="minorHAnsi" w:cstheme="minorBidi"/>
          <w:lang w:val="en-US" w:eastAsia="en-US"/>
        </w:rPr>
        <w:t>I</w:t>
      </w:r>
      <w:r w:rsidRPr="00D50B6E">
        <w:rPr>
          <w:rFonts w:eastAsiaTheme="minorHAnsi" w:cstheme="minorBidi"/>
          <w:lang w:eastAsia="en-US"/>
        </w:rPr>
        <w:t xml:space="preserve"> класс в возрасте от шести лет шести месяцев  до девяти  лет</w:t>
      </w:r>
    </w:p>
    <w:p w:rsidR="00E52F51" w:rsidRPr="00D50B6E" w:rsidRDefault="00E52F51" w:rsidP="00E52F51">
      <w:pPr>
        <w:keepNext/>
        <w:suppressAutoHyphens w:val="0"/>
        <w:spacing w:line="276" w:lineRule="auto"/>
        <w:jc w:val="center"/>
        <w:outlineLvl w:val="1"/>
        <w:rPr>
          <w:bCs/>
          <w:iCs/>
          <w:lang w:eastAsia="ru-RU"/>
        </w:rPr>
      </w:pPr>
      <w:r w:rsidRPr="00D50B6E">
        <w:rPr>
          <w:bCs/>
          <w:iCs/>
          <w:lang w:eastAsia="ru-RU"/>
        </w:rPr>
        <w:t xml:space="preserve">Составляет   -  </w:t>
      </w:r>
      <w:r>
        <w:rPr>
          <w:bCs/>
          <w:iCs/>
          <w:lang w:eastAsia="ru-RU"/>
        </w:rPr>
        <w:t>5</w:t>
      </w:r>
      <w:r w:rsidRPr="00D50B6E">
        <w:rPr>
          <w:bCs/>
          <w:iCs/>
          <w:lang w:eastAsia="ru-RU"/>
        </w:rPr>
        <w:t xml:space="preserve"> лет,</w:t>
      </w:r>
    </w:p>
    <w:p w:rsidR="00E52F51" w:rsidRPr="00D50B6E" w:rsidRDefault="00E52F51" w:rsidP="00E52F51">
      <w:pPr>
        <w:keepNext/>
        <w:suppressAutoHyphens w:val="0"/>
        <w:spacing w:line="276" w:lineRule="auto"/>
        <w:jc w:val="center"/>
        <w:outlineLvl w:val="1"/>
        <w:rPr>
          <w:bCs/>
          <w:iCs/>
          <w:lang w:eastAsia="ru-RU"/>
        </w:rPr>
      </w:pPr>
      <w:r w:rsidRPr="00D50B6E">
        <w:rPr>
          <w:bCs/>
          <w:iCs/>
          <w:lang w:eastAsia="ru-RU"/>
        </w:rPr>
        <w:t xml:space="preserve">с дополнительным годом обучения (9 класс) – </w:t>
      </w:r>
      <w:r>
        <w:rPr>
          <w:bCs/>
          <w:iCs/>
          <w:lang w:eastAsia="ru-RU"/>
        </w:rPr>
        <w:t>6</w:t>
      </w:r>
      <w:r w:rsidRPr="00D50B6E">
        <w:rPr>
          <w:bCs/>
          <w:iCs/>
          <w:lang w:eastAsia="ru-RU"/>
        </w:rPr>
        <w:t xml:space="preserve"> лет.</w:t>
      </w:r>
    </w:p>
    <w:p w:rsidR="00744FE5" w:rsidRPr="00744FE5" w:rsidRDefault="00744FE5" w:rsidP="00E52F51">
      <w:pPr>
        <w:tabs>
          <w:tab w:val="left" w:pos="4039"/>
        </w:tabs>
        <w:rPr>
          <w:b/>
        </w:rPr>
      </w:pPr>
    </w:p>
    <w:p w:rsidR="00A87108" w:rsidRPr="00A87108" w:rsidRDefault="00A87108" w:rsidP="00A87108">
      <w:pPr>
        <w:suppressAutoHyphens w:val="0"/>
        <w:spacing w:after="200" w:line="276" w:lineRule="auto"/>
        <w:rPr>
          <w:lang w:eastAsia="ru-RU"/>
        </w:rPr>
      </w:pPr>
      <w:r w:rsidRPr="00A87108">
        <w:rPr>
          <w:lang w:eastAsia="ru-RU"/>
        </w:rPr>
        <w:t>Объем учебного времени, предусмотренный учебным планом на реализацию учебного предмета:</w:t>
      </w:r>
    </w:p>
    <w:p w:rsidR="00A87108" w:rsidRPr="00A87108" w:rsidRDefault="00A87108" w:rsidP="00A87108">
      <w:pPr>
        <w:suppressAutoHyphens w:val="0"/>
        <w:spacing w:after="200" w:line="276" w:lineRule="auto"/>
        <w:ind w:left="720"/>
        <w:rPr>
          <w:lang w:eastAsia="ru-RU"/>
        </w:rPr>
      </w:pPr>
      <w:r w:rsidRPr="00A87108">
        <w:rPr>
          <w:lang w:eastAsia="ru-RU"/>
        </w:rPr>
        <w:t xml:space="preserve">Максимальная учебная нагрузка – </w:t>
      </w:r>
      <w:r>
        <w:rPr>
          <w:lang w:eastAsia="ru-RU"/>
        </w:rPr>
        <w:t>330</w:t>
      </w:r>
      <w:r w:rsidRPr="00A87108">
        <w:rPr>
          <w:lang w:eastAsia="ru-RU"/>
        </w:rPr>
        <w:t xml:space="preserve"> часов, с учетом 9 класса -</w:t>
      </w:r>
      <w:r>
        <w:rPr>
          <w:lang w:eastAsia="ru-RU"/>
        </w:rPr>
        <w:t>462</w:t>
      </w:r>
      <w:r w:rsidRPr="00A87108">
        <w:rPr>
          <w:lang w:eastAsia="ru-RU"/>
        </w:rPr>
        <w:t xml:space="preserve"> часа.</w:t>
      </w:r>
    </w:p>
    <w:p w:rsidR="00A87108" w:rsidRPr="00A87108" w:rsidRDefault="00A87108" w:rsidP="00A87108">
      <w:pPr>
        <w:suppressAutoHyphens w:val="0"/>
        <w:spacing w:after="200" w:line="276" w:lineRule="auto"/>
        <w:ind w:left="720"/>
        <w:rPr>
          <w:lang w:eastAsia="ru-RU"/>
        </w:rPr>
      </w:pPr>
      <w:r w:rsidRPr="00A87108">
        <w:rPr>
          <w:lang w:eastAsia="ru-RU"/>
        </w:rPr>
        <w:t>Внеаудиторная нагрузка -</w:t>
      </w:r>
      <w:r>
        <w:rPr>
          <w:lang w:eastAsia="ru-RU"/>
        </w:rPr>
        <w:t>165</w:t>
      </w:r>
      <w:r w:rsidRPr="00A87108">
        <w:rPr>
          <w:lang w:eastAsia="ru-RU"/>
        </w:rPr>
        <w:t xml:space="preserve"> часов, с учетом 9 класса- 2</w:t>
      </w:r>
      <w:r>
        <w:rPr>
          <w:lang w:eastAsia="ru-RU"/>
        </w:rPr>
        <w:t>31</w:t>
      </w:r>
      <w:r w:rsidRPr="00A87108">
        <w:rPr>
          <w:lang w:eastAsia="ru-RU"/>
        </w:rPr>
        <w:t xml:space="preserve"> час.</w:t>
      </w:r>
    </w:p>
    <w:p w:rsidR="00A87108" w:rsidRPr="00A87108" w:rsidRDefault="00A87108" w:rsidP="00A87108">
      <w:pPr>
        <w:suppressAutoHyphens w:val="0"/>
        <w:spacing w:after="200" w:line="276" w:lineRule="auto"/>
        <w:ind w:left="720"/>
        <w:rPr>
          <w:lang w:eastAsia="ru-RU"/>
        </w:rPr>
      </w:pPr>
      <w:r w:rsidRPr="00A87108">
        <w:rPr>
          <w:lang w:eastAsia="ru-RU"/>
        </w:rPr>
        <w:t>Аудиторная нагрузка – 165 часов, с учетом 9 класса- 231 час.</w:t>
      </w:r>
    </w:p>
    <w:p w:rsidR="00A87108" w:rsidRPr="00A87108" w:rsidRDefault="00A87108" w:rsidP="00A87108">
      <w:pPr>
        <w:suppressAutoHyphens w:val="0"/>
        <w:spacing w:after="200" w:line="276" w:lineRule="auto"/>
        <w:rPr>
          <w:lang w:eastAsia="ru-RU"/>
        </w:rPr>
      </w:pPr>
      <w:r w:rsidRPr="00A87108">
        <w:rPr>
          <w:lang w:eastAsia="ru-RU"/>
        </w:rPr>
        <w:t>Форма проведения учебных аудиторных занятий –мелкогрупповая.</w:t>
      </w:r>
    </w:p>
    <w:p w:rsidR="00A87108" w:rsidRPr="00A87108" w:rsidRDefault="00A87108" w:rsidP="00A87108">
      <w:pPr>
        <w:suppressAutoHyphens w:val="0"/>
        <w:spacing w:after="200" w:line="276" w:lineRule="auto"/>
        <w:rPr>
          <w:lang w:eastAsia="ru-RU"/>
        </w:rPr>
      </w:pPr>
      <w:r w:rsidRPr="00A87108">
        <w:rPr>
          <w:lang w:eastAsia="ru-RU"/>
        </w:rPr>
        <w:t>Вид  аудиторных учебных занятий: - урок.</w:t>
      </w:r>
    </w:p>
    <w:p w:rsidR="008E4118" w:rsidRDefault="003C141A" w:rsidP="00AA57F1">
      <w:pPr>
        <w:jc w:val="both"/>
      </w:pPr>
      <w:r>
        <w:t>В течение полугодия  пройти 2</w:t>
      </w:r>
      <w:r w:rsidR="008E4118">
        <w:t xml:space="preserve">-3 несложных пьесы, умение организовать неотрывность взгляда от нотного текста, т.е. играть не глядя на руки, ориентировка на ощупь. Умение синхронно брать </w:t>
      </w:r>
      <w:r w:rsidR="007F0608">
        <w:t xml:space="preserve">дыхание и </w:t>
      </w:r>
      <w:r w:rsidR="008E4118">
        <w:t xml:space="preserve">звуки на инструментах вдвоём, динамическое равновесие, штрихи и приёмы </w:t>
      </w:r>
      <w:proofErr w:type="spellStart"/>
      <w:r w:rsidR="008E4118">
        <w:t>звукоизвлечения</w:t>
      </w:r>
      <w:proofErr w:type="spellEnd"/>
      <w:r w:rsidR="008E4118">
        <w:t>.</w:t>
      </w:r>
    </w:p>
    <w:p w:rsidR="008E4118" w:rsidRDefault="008E4118" w:rsidP="00AA57F1">
      <w:pPr>
        <w:jc w:val="both"/>
      </w:pPr>
      <w:r>
        <w:t>Проигрывание произведения целиком, анализ, поиск кульминации, выразительность исполнения.</w:t>
      </w:r>
    </w:p>
    <w:p w:rsidR="00A4367D" w:rsidRDefault="00A4367D" w:rsidP="00AA57F1">
      <w:pPr>
        <w:jc w:val="both"/>
      </w:pPr>
      <w:r>
        <w:t>Качество исполнения (чистота, ритмическая организация, аппликатурная дисциплина), интонационная проработка, овладение основными штрихами (легато, стаккато, нон легато), выразительность исполнения, раскрытие художественного образа.</w:t>
      </w:r>
    </w:p>
    <w:p w:rsidR="00A87108" w:rsidRDefault="00A87108" w:rsidP="00AA57F1">
      <w:pPr>
        <w:jc w:val="both"/>
      </w:pPr>
    </w:p>
    <w:p w:rsidR="002912EE" w:rsidRPr="006F101C" w:rsidRDefault="002912EE" w:rsidP="002912EE">
      <w:pPr>
        <w:suppressAutoHyphens w:val="0"/>
        <w:autoSpaceDE w:val="0"/>
        <w:autoSpaceDN w:val="0"/>
        <w:adjustRightInd w:val="0"/>
        <w:ind w:left="708"/>
        <w:jc w:val="center"/>
        <w:rPr>
          <w:b/>
          <w:iCs/>
          <w:color w:val="000000"/>
          <w:lang w:eastAsia="ru-RU"/>
        </w:rPr>
      </w:pPr>
      <w:r w:rsidRPr="006F101C">
        <w:rPr>
          <w:b/>
          <w:iCs/>
          <w:color w:val="000000"/>
          <w:lang w:eastAsia="ru-RU"/>
        </w:rPr>
        <w:t>2. Требования по годам</w:t>
      </w:r>
      <w:r>
        <w:rPr>
          <w:b/>
          <w:iCs/>
          <w:color w:val="000000"/>
          <w:lang w:eastAsia="ru-RU"/>
        </w:rPr>
        <w:t xml:space="preserve"> обучения</w:t>
      </w:r>
    </w:p>
    <w:p w:rsidR="002912EE" w:rsidRDefault="002912EE" w:rsidP="002912EE">
      <w:pPr>
        <w:jc w:val="both"/>
      </w:pPr>
    </w:p>
    <w:p w:rsidR="00A87108" w:rsidRDefault="00A87108" w:rsidP="00AA57F1">
      <w:pPr>
        <w:jc w:val="both"/>
      </w:pPr>
    </w:p>
    <w:p w:rsidR="003C141A" w:rsidRPr="00E939BF" w:rsidRDefault="003C141A" w:rsidP="003C141A">
      <w:pPr>
        <w:jc w:val="center"/>
        <w:rPr>
          <w:b/>
        </w:rPr>
      </w:pPr>
      <w:r w:rsidRPr="00E939BF">
        <w:rPr>
          <w:b/>
        </w:rPr>
        <w:t>Примерный ансамблевый репертуар, возрастающий по уровню сложности:</w:t>
      </w:r>
    </w:p>
    <w:p w:rsidR="00537938" w:rsidRPr="00E939BF" w:rsidRDefault="00537938" w:rsidP="008E4118"/>
    <w:p w:rsidR="00A4367D" w:rsidRDefault="002912EE" w:rsidP="00537938">
      <w:pPr>
        <w:jc w:val="center"/>
        <w:rPr>
          <w:b/>
        </w:rPr>
      </w:pPr>
      <w:r>
        <w:rPr>
          <w:b/>
        </w:rPr>
        <w:t>2.</w:t>
      </w:r>
      <w:r w:rsidR="00190163" w:rsidRPr="00E939BF">
        <w:rPr>
          <w:b/>
        </w:rPr>
        <w:t xml:space="preserve">1. </w:t>
      </w:r>
      <w:r w:rsidR="00537938" w:rsidRPr="00E939BF">
        <w:rPr>
          <w:b/>
        </w:rPr>
        <w:t xml:space="preserve">Ансамбль в классе </w:t>
      </w:r>
      <w:r w:rsidR="007F0608" w:rsidRPr="00E939BF">
        <w:rPr>
          <w:b/>
        </w:rPr>
        <w:t>флейты</w:t>
      </w:r>
    </w:p>
    <w:p w:rsidR="00E939BF" w:rsidRPr="00E939BF" w:rsidRDefault="00E939BF" w:rsidP="00537938">
      <w:pPr>
        <w:jc w:val="center"/>
        <w:rPr>
          <w:b/>
        </w:rPr>
      </w:pPr>
    </w:p>
    <w:p w:rsidR="00E939BF" w:rsidRPr="00102B8E" w:rsidRDefault="00FC5BEF" w:rsidP="0085014A">
      <w:pPr>
        <w:jc w:val="center"/>
      </w:pPr>
      <w:r w:rsidRPr="00102B8E">
        <w:rPr>
          <w:b/>
        </w:rPr>
        <w:t>4 класс</w:t>
      </w:r>
    </w:p>
    <w:p w:rsidR="00E939BF" w:rsidRPr="00E52F51" w:rsidRDefault="00E939BF" w:rsidP="00E939BF">
      <w:pPr>
        <w:tabs>
          <w:tab w:val="left" w:pos="1085"/>
        </w:tabs>
        <w:suppressAutoHyphens w:val="0"/>
        <w:spacing w:after="200" w:line="276" w:lineRule="auto"/>
        <w:rPr>
          <w:rFonts w:eastAsiaTheme="minorHAnsi"/>
          <w:b/>
          <w:lang w:eastAsia="en-US"/>
        </w:rPr>
      </w:pPr>
      <w:r w:rsidRPr="00E939BF">
        <w:rPr>
          <w:rFonts w:eastAsiaTheme="minorHAnsi"/>
          <w:b/>
          <w:lang w:eastAsia="en-US"/>
        </w:rPr>
        <w:t>Список  используемой литературы:</w:t>
      </w:r>
    </w:p>
    <w:p w:rsidR="00E939BF" w:rsidRPr="00E939BF" w:rsidRDefault="00E939BF" w:rsidP="00E939BF">
      <w:pPr>
        <w:pStyle w:val="a6"/>
        <w:numPr>
          <w:ilvl w:val="0"/>
          <w:numId w:val="27"/>
        </w:numPr>
        <w:suppressAutoHyphens w:val="0"/>
        <w:rPr>
          <w:lang w:eastAsia="ru-RU"/>
        </w:rPr>
      </w:pPr>
      <w:r w:rsidRPr="00E939BF">
        <w:rPr>
          <w:lang w:eastAsia="ru-RU"/>
        </w:rPr>
        <w:t xml:space="preserve">Пушечников. Школа ансамблевого </w:t>
      </w:r>
      <w:proofErr w:type="spellStart"/>
      <w:r w:rsidRPr="00E939BF">
        <w:rPr>
          <w:lang w:eastAsia="ru-RU"/>
        </w:rPr>
        <w:t>музыцирования</w:t>
      </w:r>
      <w:proofErr w:type="spellEnd"/>
      <w:r w:rsidRPr="00E939BF">
        <w:rPr>
          <w:lang w:eastAsia="ru-RU"/>
        </w:rPr>
        <w:t xml:space="preserve"> для </w:t>
      </w:r>
      <w:proofErr w:type="spellStart"/>
      <w:r w:rsidRPr="00E939BF">
        <w:rPr>
          <w:lang w:eastAsia="ru-RU"/>
        </w:rPr>
        <w:t>блокфлейты</w:t>
      </w:r>
      <w:proofErr w:type="spellEnd"/>
      <w:r w:rsidRPr="00E939BF">
        <w:rPr>
          <w:lang w:eastAsia="ru-RU"/>
        </w:rPr>
        <w:t xml:space="preserve"> сопрано.</w:t>
      </w:r>
    </w:p>
    <w:p w:rsidR="00E939BF" w:rsidRPr="00E939BF" w:rsidRDefault="00E939BF" w:rsidP="00E939BF">
      <w:pPr>
        <w:pStyle w:val="a6"/>
        <w:numPr>
          <w:ilvl w:val="0"/>
          <w:numId w:val="27"/>
        </w:numPr>
        <w:suppressAutoHyphens w:val="0"/>
        <w:rPr>
          <w:lang w:eastAsia="ru-RU"/>
        </w:rPr>
      </w:pPr>
      <w:r w:rsidRPr="00E939BF">
        <w:rPr>
          <w:lang w:eastAsia="ru-RU"/>
        </w:rPr>
        <w:t xml:space="preserve">Никанорова. Лёгкие дуэты для </w:t>
      </w:r>
      <w:proofErr w:type="spellStart"/>
      <w:r w:rsidRPr="00E939BF">
        <w:rPr>
          <w:lang w:eastAsia="ru-RU"/>
        </w:rPr>
        <w:t>блокфлейты</w:t>
      </w:r>
      <w:proofErr w:type="spellEnd"/>
      <w:r w:rsidRPr="00E939BF">
        <w:rPr>
          <w:lang w:eastAsia="ru-RU"/>
        </w:rPr>
        <w:t>.</w:t>
      </w:r>
    </w:p>
    <w:p w:rsidR="00E939BF" w:rsidRPr="00E939BF" w:rsidRDefault="00E939BF" w:rsidP="00E939BF">
      <w:pPr>
        <w:suppressAutoHyphens w:val="0"/>
        <w:rPr>
          <w:lang w:eastAsia="ru-RU"/>
        </w:rPr>
      </w:pPr>
      <w:r>
        <w:rPr>
          <w:lang w:eastAsia="ru-RU"/>
        </w:rPr>
        <w:t xml:space="preserve">3. </w:t>
      </w:r>
      <w:r w:rsidRPr="00E939BF">
        <w:rPr>
          <w:lang w:eastAsia="ru-RU"/>
        </w:rPr>
        <w:t xml:space="preserve">Легкие Ансамбли для флейты, составил </w:t>
      </w:r>
      <w:proofErr w:type="spellStart"/>
      <w:r w:rsidRPr="00E939BF">
        <w:rPr>
          <w:lang w:eastAsia="ru-RU"/>
        </w:rPr>
        <w:t>О.С.Чернядьева</w:t>
      </w:r>
      <w:proofErr w:type="spellEnd"/>
      <w:r w:rsidRPr="00E939BF">
        <w:rPr>
          <w:lang w:eastAsia="ru-RU"/>
        </w:rPr>
        <w:t xml:space="preserve">.  </w:t>
      </w:r>
    </w:p>
    <w:p w:rsidR="00E939BF" w:rsidRPr="00E939BF" w:rsidRDefault="00E939BF" w:rsidP="00E939BF">
      <w:pPr>
        <w:suppressAutoHyphens w:val="0"/>
        <w:rPr>
          <w:lang w:eastAsia="ru-RU"/>
        </w:rPr>
      </w:pPr>
      <w:r>
        <w:rPr>
          <w:lang w:eastAsia="ru-RU"/>
        </w:rPr>
        <w:lastRenderedPageBreak/>
        <w:t xml:space="preserve">4. </w:t>
      </w:r>
      <w:r w:rsidRPr="00E939BF">
        <w:rPr>
          <w:lang w:eastAsia="ru-RU"/>
        </w:rPr>
        <w:t>Ф.И.Бах Легкие дуэты в сопровождении фортепиано.</w:t>
      </w:r>
    </w:p>
    <w:p w:rsidR="00E939BF" w:rsidRPr="00E939BF" w:rsidRDefault="00E939BF" w:rsidP="00E939BF">
      <w:pPr>
        <w:tabs>
          <w:tab w:val="left" w:pos="1085"/>
        </w:tabs>
        <w:suppressAutoHyphens w:val="0"/>
        <w:spacing w:after="200" w:line="276" w:lineRule="auto"/>
        <w:rPr>
          <w:rFonts w:eastAsiaTheme="minorHAnsi"/>
          <w:b/>
          <w:lang w:eastAsia="en-US"/>
        </w:rPr>
      </w:pPr>
    </w:p>
    <w:p w:rsidR="00C81512" w:rsidRPr="00E939BF" w:rsidRDefault="00E939BF" w:rsidP="00C81512">
      <w:r w:rsidRPr="00E939BF">
        <w:rPr>
          <w:b/>
        </w:rPr>
        <w:t>Рекомендуемый репертуар:</w:t>
      </w:r>
      <w:r>
        <w:rPr>
          <w:b/>
        </w:rPr>
        <w:t xml:space="preserve"> </w:t>
      </w:r>
      <w:r w:rsidRPr="00E939BF">
        <w:t>( инструмент – блок –флейта)</w:t>
      </w:r>
    </w:p>
    <w:p w:rsidR="00102B8E" w:rsidRPr="00102B8E" w:rsidRDefault="00102B8E" w:rsidP="00102B8E">
      <w:pPr>
        <w:rPr>
          <w:lang w:eastAsia="ru-RU"/>
        </w:rPr>
      </w:pPr>
      <w:r w:rsidRPr="00102B8E">
        <w:rPr>
          <w:lang w:eastAsia="ru-RU"/>
        </w:rPr>
        <w:t>Глинка.</w:t>
      </w:r>
      <w:r>
        <w:rPr>
          <w:lang w:eastAsia="ru-RU"/>
        </w:rPr>
        <w:t>»</w:t>
      </w:r>
      <w:r w:rsidRPr="00102B8E">
        <w:rPr>
          <w:lang w:eastAsia="ru-RU"/>
        </w:rPr>
        <w:t xml:space="preserve"> Венецианская ночь</w:t>
      </w:r>
      <w:r>
        <w:rPr>
          <w:lang w:eastAsia="ru-RU"/>
        </w:rPr>
        <w:t>»</w:t>
      </w:r>
      <w:r w:rsidRPr="00102B8E">
        <w:rPr>
          <w:lang w:eastAsia="ru-RU"/>
        </w:rPr>
        <w:t>.</w:t>
      </w:r>
    </w:p>
    <w:p w:rsidR="00102B8E" w:rsidRPr="00102B8E" w:rsidRDefault="00102B8E" w:rsidP="00102B8E">
      <w:pPr>
        <w:suppressAutoHyphens w:val="0"/>
        <w:rPr>
          <w:lang w:eastAsia="ru-RU"/>
        </w:rPr>
      </w:pPr>
      <w:r w:rsidRPr="00102B8E">
        <w:rPr>
          <w:lang w:eastAsia="ru-RU"/>
        </w:rPr>
        <w:t xml:space="preserve">«Чешская шуточная песня» обр. Грецкого и </w:t>
      </w:r>
      <w:proofErr w:type="spellStart"/>
      <w:r w:rsidRPr="00102B8E">
        <w:rPr>
          <w:lang w:eastAsia="ru-RU"/>
        </w:rPr>
        <w:t>Стайскала</w:t>
      </w:r>
      <w:proofErr w:type="spellEnd"/>
      <w:r w:rsidRPr="00102B8E">
        <w:rPr>
          <w:lang w:eastAsia="ru-RU"/>
        </w:rPr>
        <w:t xml:space="preserve">. </w:t>
      </w:r>
    </w:p>
    <w:p w:rsidR="00102B8E" w:rsidRDefault="00102B8E" w:rsidP="00102B8E">
      <w:pPr>
        <w:suppressAutoHyphens w:val="0"/>
        <w:rPr>
          <w:lang w:eastAsia="ru-RU"/>
        </w:rPr>
      </w:pPr>
      <w:proofErr w:type="spellStart"/>
      <w:r w:rsidRPr="00102B8E">
        <w:rPr>
          <w:lang w:eastAsia="ru-RU"/>
        </w:rPr>
        <w:t>Плейель</w:t>
      </w:r>
      <w:proofErr w:type="spellEnd"/>
      <w:r w:rsidRPr="00102B8E">
        <w:rPr>
          <w:lang w:eastAsia="ru-RU"/>
        </w:rPr>
        <w:t xml:space="preserve"> </w:t>
      </w:r>
      <w:r>
        <w:rPr>
          <w:lang w:eastAsia="ru-RU"/>
        </w:rPr>
        <w:t xml:space="preserve">         </w:t>
      </w:r>
      <w:r w:rsidRPr="00102B8E">
        <w:rPr>
          <w:lang w:val="en-US" w:eastAsia="ru-RU"/>
        </w:rPr>
        <w:t>Adagio</w:t>
      </w:r>
    </w:p>
    <w:p w:rsidR="00102B8E" w:rsidRDefault="00102B8E" w:rsidP="00102B8E">
      <w:pPr>
        <w:suppressAutoHyphens w:val="0"/>
        <w:ind w:left="1416"/>
        <w:rPr>
          <w:lang w:eastAsia="ru-RU"/>
        </w:rPr>
      </w:pPr>
      <w:r w:rsidRPr="00102B8E">
        <w:rPr>
          <w:lang w:eastAsia="ru-RU"/>
        </w:rPr>
        <w:t xml:space="preserve"> </w:t>
      </w:r>
      <w:r w:rsidRPr="00102B8E">
        <w:rPr>
          <w:lang w:val="en-US" w:eastAsia="ru-RU"/>
        </w:rPr>
        <w:t>Rondo</w:t>
      </w:r>
      <w:r w:rsidRPr="00102B8E">
        <w:rPr>
          <w:lang w:eastAsia="ru-RU"/>
        </w:rPr>
        <w:t xml:space="preserve">, </w:t>
      </w:r>
    </w:p>
    <w:p w:rsidR="00102B8E" w:rsidRDefault="00102B8E" w:rsidP="00102B8E">
      <w:pPr>
        <w:suppressAutoHyphens w:val="0"/>
        <w:ind w:left="1416"/>
        <w:rPr>
          <w:lang w:eastAsia="ru-RU"/>
        </w:rPr>
      </w:pPr>
      <w:r w:rsidRPr="00102B8E">
        <w:rPr>
          <w:lang w:eastAsia="ru-RU"/>
        </w:rPr>
        <w:t xml:space="preserve">менуэт, </w:t>
      </w:r>
    </w:p>
    <w:p w:rsidR="00102B8E" w:rsidRPr="00102B8E" w:rsidRDefault="00102B8E" w:rsidP="00102B8E">
      <w:pPr>
        <w:suppressAutoHyphens w:val="0"/>
        <w:ind w:left="1416"/>
        <w:rPr>
          <w:lang w:eastAsia="ru-RU"/>
        </w:rPr>
      </w:pPr>
      <w:r w:rsidRPr="00102B8E">
        <w:rPr>
          <w:lang w:eastAsia="ru-RU"/>
        </w:rPr>
        <w:t>романс.</w:t>
      </w:r>
    </w:p>
    <w:p w:rsidR="00102B8E" w:rsidRPr="00102B8E" w:rsidRDefault="00102B8E" w:rsidP="00102B8E">
      <w:pPr>
        <w:suppressAutoHyphens w:val="0"/>
        <w:rPr>
          <w:lang w:eastAsia="ru-RU"/>
        </w:rPr>
      </w:pPr>
      <w:r w:rsidRPr="00102B8E">
        <w:rPr>
          <w:lang w:eastAsia="ru-RU"/>
        </w:rPr>
        <w:t>Ф.И.Бах Легкие дуэты в сопровождении фортепиано.</w:t>
      </w:r>
    </w:p>
    <w:p w:rsidR="00102B8E" w:rsidRPr="00102B8E" w:rsidRDefault="00102B8E" w:rsidP="00102B8E">
      <w:pPr>
        <w:suppressAutoHyphens w:val="0"/>
        <w:rPr>
          <w:lang w:eastAsia="ru-RU"/>
        </w:rPr>
      </w:pPr>
      <w:r w:rsidRPr="00102B8E">
        <w:rPr>
          <w:lang w:eastAsia="ru-RU"/>
        </w:rPr>
        <w:t>Миллер «Лунная серенада».</w:t>
      </w:r>
    </w:p>
    <w:p w:rsidR="00102B8E" w:rsidRPr="00102B8E" w:rsidRDefault="00102B8E" w:rsidP="00102B8E">
      <w:pPr>
        <w:suppressAutoHyphens w:val="0"/>
        <w:rPr>
          <w:lang w:eastAsia="ru-RU"/>
        </w:rPr>
      </w:pPr>
      <w:r w:rsidRPr="00102B8E">
        <w:rPr>
          <w:lang w:eastAsia="ru-RU"/>
        </w:rPr>
        <w:t>Керн «Дым».</w:t>
      </w:r>
    </w:p>
    <w:p w:rsidR="00E939BF" w:rsidRPr="00E939BF" w:rsidRDefault="00E939BF" w:rsidP="00102B8E">
      <w:pPr>
        <w:tabs>
          <w:tab w:val="left" w:pos="1273"/>
        </w:tabs>
        <w:rPr>
          <w:b/>
          <w:bCs/>
        </w:rPr>
      </w:pPr>
    </w:p>
    <w:p w:rsidR="00AA57F1" w:rsidRPr="00697CDE" w:rsidRDefault="00AA57F1" w:rsidP="00697CDE"/>
    <w:p w:rsidR="00AA57F1" w:rsidRDefault="00AA57F1" w:rsidP="00AA57F1">
      <w:pPr>
        <w:suppressAutoHyphens w:val="0"/>
        <w:rPr>
          <w:lang w:eastAsia="ru-RU"/>
        </w:rPr>
      </w:pPr>
      <w:r>
        <w:rPr>
          <w:lang w:eastAsia="ru-RU"/>
        </w:rPr>
        <w:t xml:space="preserve">Объем учебного времени, предусмотренного на освоение учебного предмета </w:t>
      </w:r>
    </w:p>
    <w:p w:rsidR="00AA57F1" w:rsidRDefault="00AA57F1" w:rsidP="00AA57F1">
      <w:pPr>
        <w:suppressAutoHyphens w:val="0"/>
        <w:ind w:left="720"/>
        <w:rPr>
          <w:lang w:eastAsia="ru-RU"/>
        </w:rPr>
      </w:pPr>
      <w:r>
        <w:rPr>
          <w:lang w:eastAsia="ru-RU"/>
        </w:rPr>
        <w:t xml:space="preserve"> Максимальный- 66  часов</w:t>
      </w:r>
    </w:p>
    <w:p w:rsidR="00AA57F1" w:rsidRDefault="00AA57F1" w:rsidP="00AA57F1">
      <w:pPr>
        <w:suppressAutoHyphens w:val="0"/>
        <w:ind w:left="720"/>
        <w:rPr>
          <w:lang w:eastAsia="ru-RU"/>
        </w:rPr>
      </w:pPr>
      <w:r>
        <w:rPr>
          <w:lang w:eastAsia="ru-RU"/>
        </w:rPr>
        <w:t xml:space="preserve"> Аудиторный – 33 часа,</w:t>
      </w:r>
    </w:p>
    <w:p w:rsidR="00AA57F1" w:rsidRDefault="00AA57F1" w:rsidP="00AA57F1">
      <w:pPr>
        <w:suppressAutoHyphens w:val="0"/>
        <w:ind w:left="720"/>
        <w:rPr>
          <w:lang w:eastAsia="ru-RU"/>
        </w:rPr>
      </w:pPr>
      <w:r>
        <w:rPr>
          <w:lang w:eastAsia="ru-RU"/>
        </w:rPr>
        <w:t>Внеаудиторный – 33 часа</w:t>
      </w:r>
    </w:p>
    <w:p w:rsidR="00AA57F1" w:rsidRDefault="00AA57F1" w:rsidP="00AA57F1">
      <w:pPr>
        <w:suppressAutoHyphens w:val="0"/>
        <w:rPr>
          <w:lang w:eastAsia="ru-RU"/>
        </w:rPr>
      </w:pPr>
      <w:r>
        <w:rPr>
          <w:lang w:eastAsia="ru-RU"/>
        </w:rPr>
        <w:t xml:space="preserve">Самостоятельная работа обучающихся в программе учебного предмета: </w:t>
      </w:r>
    </w:p>
    <w:p w:rsidR="00AA57F1" w:rsidRDefault="00AA57F1" w:rsidP="00AA57F1">
      <w:pPr>
        <w:suppressAutoHyphens w:val="0"/>
        <w:ind w:left="720"/>
        <w:rPr>
          <w:lang w:eastAsia="ru-RU"/>
        </w:rPr>
      </w:pPr>
      <w:r>
        <w:rPr>
          <w:lang w:eastAsia="ru-RU"/>
        </w:rPr>
        <w:t xml:space="preserve">-выполнение домашнего задания, </w:t>
      </w:r>
    </w:p>
    <w:p w:rsidR="00AA57F1" w:rsidRDefault="00AA57F1" w:rsidP="00AA57F1">
      <w:pPr>
        <w:suppressAutoHyphens w:val="0"/>
        <w:ind w:left="720"/>
        <w:rPr>
          <w:lang w:eastAsia="ru-RU"/>
        </w:rPr>
      </w:pPr>
      <w:r>
        <w:rPr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AA57F1" w:rsidRDefault="00AA57F1" w:rsidP="00AA57F1">
      <w:pPr>
        <w:suppressAutoHyphens w:val="0"/>
        <w:ind w:left="720"/>
        <w:rPr>
          <w:lang w:eastAsia="ru-RU"/>
        </w:rPr>
      </w:pPr>
      <w:r>
        <w:rPr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AA57F1" w:rsidRDefault="00AA57F1" w:rsidP="00AA57F1">
      <w:pPr>
        <w:ind w:firstLine="708"/>
      </w:pPr>
    </w:p>
    <w:p w:rsidR="00697CDE" w:rsidRPr="00697CDE" w:rsidRDefault="00697CDE" w:rsidP="00C81512">
      <w:pPr>
        <w:rPr>
          <w:bCs/>
        </w:rPr>
      </w:pPr>
    </w:p>
    <w:p w:rsidR="00102B8E" w:rsidRDefault="00A87108" w:rsidP="00C81512">
      <w:pPr>
        <w:rPr>
          <w:b/>
          <w:lang w:eastAsia="ru-RU"/>
        </w:rPr>
      </w:pPr>
      <w:r>
        <w:rPr>
          <w:b/>
          <w:lang w:eastAsia="ru-RU"/>
        </w:rPr>
        <w:t>Примерный репертуар</w:t>
      </w:r>
      <w:r w:rsidRPr="002775F8">
        <w:rPr>
          <w:b/>
          <w:lang w:eastAsia="ru-RU"/>
        </w:rPr>
        <w:t xml:space="preserve"> академического концерта:</w:t>
      </w:r>
    </w:p>
    <w:p w:rsidR="00C81512" w:rsidRDefault="00102B8E" w:rsidP="00C81512">
      <w:pPr>
        <w:rPr>
          <w:b/>
          <w:bCs/>
        </w:rPr>
      </w:pPr>
      <w:r w:rsidRPr="00102B8E">
        <w:rPr>
          <w:lang w:eastAsia="ru-RU"/>
        </w:rPr>
        <w:t xml:space="preserve"> Миллер «Лунная серенада»</w:t>
      </w:r>
    </w:p>
    <w:p w:rsidR="00FC5BEF" w:rsidRPr="00102B8E" w:rsidRDefault="00FC5BEF" w:rsidP="0085014A">
      <w:pPr>
        <w:tabs>
          <w:tab w:val="left" w:pos="4125"/>
        </w:tabs>
        <w:jc w:val="center"/>
        <w:rPr>
          <w:b/>
        </w:rPr>
      </w:pPr>
      <w:r w:rsidRPr="00102B8E">
        <w:rPr>
          <w:b/>
        </w:rPr>
        <w:t>5 класс</w:t>
      </w:r>
    </w:p>
    <w:p w:rsidR="00C81512" w:rsidRDefault="00C81512" w:rsidP="00C81512">
      <w:pPr>
        <w:rPr>
          <w:b/>
          <w:bCs/>
        </w:rPr>
      </w:pPr>
    </w:p>
    <w:p w:rsidR="00102B8E" w:rsidRPr="00102B8E" w:rsidRDefault="00102B8E" w:rsidP="00102B8E">
      <w:pPr>
        <w:tabs>
          <w:tab w:val="left" w:pos="1085"/>
        </w:tabs>
        <w:suppressAutoHyphens w:val="0"/>
        <w:spacing w:after="200" w:line="276" w:lineRule="auto"/>
        <w:rPr>
          <w:rFonts w:eastAsiaTheme="minorHAnsi"/>
          <w:b/>
          <w:lang w:eastAsia="en-US"/>
        </w:rPr>
      </w:pPr>
      <w:r w:rsidRPr="00E939BF">
        <w:rPr>
          <w:rFonts w:eastAsiaTheme="minorHAnsi"/>
          <w:b/>
          <w:lang w:eastAsia="en-US"/>
        </w:rPr>
        <w:t>Список  используемой литературы:</w:t>
      </w:r>
    </w:p>
    <w:p w:rsidR="00102B8E" w:rsidRPr="00E939BF" w:rsidRDefault="00115955" w:rsidP="00102B8E">
      <w:pPr>
        <w:suppressAutoHyphens w:val="0"/>
        <w:rPr>
          <w:lang w:eastAsia="ru-RU"/>
        </w:rPr>
      </w:pPr>
      <w:r>
        <w:rPr>
          <w:lang w:eastAsia="ru-RU"/>
        </w:rPr>
        <w:t xml:space="preserve">1. </w:t>
      </w:r>
      <w:r w:rsidR="00102B8E">
        <w:rPr>
          <w:lang w:eastAsia="ru-RU"/>
        </w:rPr>
        <w:t xml:space="preserve"> </w:t>
      </w:r>
      <w:r w:rsidR="00102B8E" w:rsidRPr="00E939BF">
        <w:rPr>
          <w:lang w:eastAsia="ru-RU"/>
        </w:rPr>
        <w:t xml:space="preserve">Легкие Ансамбли для флейты, составил </w:t>
      </w:r>
      <w:proofErr w:type="spellStart"/>
      <w:r w:rsidR="00102B8E" w:rsidRPr="00E939BF">
        <w:rPr>
          <w:lang w:eastAsia="ru-RU"/>
        </w:rPr>
        <w:t>О.С.Чернядьева</w:t>
      </w:r>
      <w:proofErr w:type="spellEnd"/>
      <w:r w:rsidR="00102B8E" w:rsidRPr="00E939BF">
        <w:rPr>
          <w:lang w:eastAsia="ru-RU"/>
        </w:rPr>
        <w:t xml:space="preserve">.  </w:t>
      </w:r>
    </w:p>
    <w:p w:rsidR="00115955" w:rsidRDefault="00115955" w:rsidP="00102B8E">
      <w:pPr>
        <w:suppressAutoHyphens w:val="0"/>
        <w:rPr>
          <w:lang w:eastAsia="ru-RU"/>
        </w:rPr>
      </w:pPr>
      <w:r>
        <w:rPr>
          <w:lang w:eastAsia="ru-RU"/>
        </w:rPr>
        <w:t xml:space="preserve">2. </w:t>
      </w:r>
      <w:r w:rsidR="00102B8E">
        <w:rPr>
          <w:lang w:eastAsia="ru-RU"/>
        </w:rPr>
        <w:t xml:space="preserve"> </w:t>
      </w:r>
      <w:r w:rsidR="00102B8E" w:rsidRPr="00E939BF">
        <w:rPr>
          <w:lang w:eastAsia="ru-RU"/>
        </w:rPr>
        <w:t>Ф.И.Бах Легкие дуэты в сопровождении фортепиано.</w:t>
      </w:r>
    </w:p>
    <w:p w:rsidR="00102B8E" w:rsidRDefault="00115955" w:rsidP="00102B8E">
      <w:pPr>
        <w:suppressAutoHyphens w:val="0"/>
        <w:rPr>
          <w:lang w:eastAsia="ru-RU"/>
        </w:rPr>
      </w:pPr>
      <w:r>
        <w:rPr>
          <w:lang w:eastAsia="ru-RU"/>
        </w:rPr>
        <w:t xml:space="preserve">3. </w:t>
      </w:r>
      <w:r w:rsidR="00102B8E">
        <w:rPr>
          <w:lang w:eastAsia="ru-RU"/>
        </w:rPr>
        <w:t xml:space="preserve"> </w:t>
      </w:r>
      <w:proofErr w:type="spellStart"/>
      <w:r w:rsidR="00102B8E" w:rsidRPr="00102B8E">
        <w:rPr>
          <w:lang w:eastAsia="ru-RU"/>
        </w:rPr>
        <w:t>Кванц</w:t>
      </w:r>
      <w:proofErr w:type="spellEnd"/>
      <w:r w:rsidR="00102B8E" w:rsidRPr="00102B8E">
        <w:rPr>
          <w:lang w:eastAsia="ru-RU"/>
        </w:rPr>
        <w:t xml:space="preserve"> Дуэты.</w:t>
      </w:r>
    </w:p>
    <w:p w:rsidR="00102B8E" w:rsidRPr="00102B8E" w:rsidRDefault="00102B8E" w:rsidP="00102B8E">
      <w:pPr>
        <w:suppressAutoHyphens w:val="0"/>
        <w:rPr>
          <w:lang w:eastAsia="ru-RU"/>
        </w:rPr>
      </w:pPr>
    </w:p>
    <w:p w:rsidR="007F5A9D" w:rsidRDefault="00102B8E" w:rsidP="00102B8E">
      <w:pPr>
        <w:rPr>
          <w:b/>
        </w:rPr>
      </w:pPr>
      <w:r w:rsidRPr="00E939BF">
        <w:rPr>
          <w:b/>
        </w:rPr>
        <w:t>Рекомендуемый репертуар:</w:t>
      </w:r>
    </w:p>
    <w:p w:rsidR="00102B8E" w:rsidRPr="00102B8E" w:rsidRDefault="00102B8E" w:rsidP="00102B8E">
      <w:pPr>
        <w:suppressAutoHyphens w:val="0"/>
        <w:rPr>
          <w:lang w:eastAsia="ru-RU"/>
        </w:rPr>
      </w:pPr>
      <w:proofErr w:type="spellStart"/>
      <w:r w:rsidRPr="00102B8E">
        <w:rPr>
          <w:lang w:eastAsia="ru-RU"/>
        </w:rPr>
        <w:t>Вивальди</w:t>
      </w:r>
      <w:proofErr w:type="spellEnd"/>
      <w:r w:rsidRPr="00102B8E">
        <w:rPr>
          <w:lang w:eastAsia="ru-RU"/>
        </w:rPr>
        <w:t xml:space="preserve">  Концерт для 2-х  флейт с сопровождением фортепиано (ля  минор).</w:t>
      </w:r>
    </w:p>
    <w:p w:rsidR="00102B8E" w:rsidRPr="00102B8E" w:rsidRDefault="00102B8E" w:rsidP="00102B8E">
      <w:pPr>
        <w:suppressAutoHyphens w:val="0"/>
        <w:rPr>
          <w:lang w:eastAsia="ru-RU"/>
        </w:rPr>
      </w:pPr>
      <w:proofErr w:type="spellStart"/>
      <w:r w:rsidRPr="00102B8E">
        <w:rPr>
          <w:lang w:eastAsia="ru-RU"/>
        </w:rPr>
        <w:t>Кванц</w:t>
      </w:r>
      <w:proofErr w:type="spellEnd"/>
      <w:r w:rsidRPr="00102B8E">
        <w:rPr>
          <w:lang w:eastAsia="ru-RU"/>
        </w:rPr>
        <w:t xml:space="preserve"> Дуэты.</w:t>
      </w:r>
      <w:r>
        <w:rPr>
          <w:lang w:eastAsia="ru-RU"/>
        </w:rPr>
        <w:t>( по выбору)</w:t>
      </w:r>
    </w:p>
    <w:p w:rsidR="00102B8E" w:rsidRPr="00102B8E" w:rsidRDefault="00102B8E" w:rsidP="00102B8E">
      <w:pPr>
        <w:suppressAutoHyphens w:val="0"/>
        <w:rPr>
          <w:lang w:eastAsia="ru-RU"/>
        </w:rPr>
      </w:pPr>
      <w:r w:rsidRPr="00102B8E">
        <w:rPr>
          <w:lang w:eastAsia="ru-RU"/>
        </w:rPr>
        <w:t>Бизе «</w:t>
      </w:r>
      <w:proofErr w:type="spellStart"/>
      <w:r w:rsidRPr="00102B8E">
        <w:rPr>
          <w:lang w:eastAsia="ru-RU"/>
        </w:rPr>
        <w:t>Кармен-сюита</w:t>
      </w:r>
      <w:proofErr w:type="spellEnd"/>
      <w:r w:rsidRPr="00102B8E">
        <w:rPr>
          <w:lang w:eastAsia="ru-RU"/>
        </w:rPr>
        <w:t xml:space="preserve">» для 2-х флейт. </w:t>
      </w:r>
    </w:p>
    <w:p w:rsidR="00102B8E" w:rsidRDefault="00102B8E" w:rsidP="00102B8E">
      <w:pPr>
        <w:suppressAutoHyphens w:val="0"/>
        <w:rPr>
          <w:lang w:eastAsia="ru-RU"/>
        </w:rPr>
      </w:pPr>
      <w:r w:rsidRPr="00102B8E">
        <w:rPr>
          <w:lang w:eastAsia="ru-RU"/>
        </w:rPr>
        <w:t>Трио для флейты и 2-х кларнетов (</w:t>
      </w:r>
      <w:r w:rsidRPr="00102B8E">
        <w:rPr>
          <w:lang w:val="en-US" w:eastAsia="ru-RU"/>
        </w:rPr>
        <w:t>in</w:t>
      </w:r>
      <w:r w:rsidRPr="00102B8E">
        <w:rPr>
          <w:lang w:eastAsia="ru-RU"/>
        </w:rPr>
        <w:t xml:space="preserve"> </w:t>
      </w:r>
      <w:r w:rsidRPr="00102B8E">
        <w:rPr>
          <w:lang w:val="en-US" w:eastAsia="ru-RU"/>
        </w:rPr>
        <w:t>B</w:t>
      </w:r>
      <w:r w:rsidRPr="00102B8E">
        <w:rPr>
          <w:lang w:eastAsia="ru-RU"/>
        </w:rPr>
        <w:t>)</w:t>
      </w:r>
    </w:p>
    <w:p w:rsidR="00102B8E" w:rsidRDefault="00102B8E" w:rsidP="00102B8E">
      <w:pPr>
        <w:suppressAutoHyphens w:val="0"/>
        <w:rPr>
          <w:lang w:eastAsia="ru-RU"/>
        </w:rPr>
      </w:pPr>
      <w:proofErr w:type="spellStart"/>
      <w:r w:rsidRPr="00102B8E">
        <w:rPr>
          <w:lang w:eastAsia="ru-RU"/>
        </w:rPr>
        <w:t>Пёрселл</w:t>
      </w:r>
      <w:proofErr w:type="spellEnd"/>
      <w:r w:rsidRPr="00102B8E">
        <w:rPr>
          <w:lang w:eastAsia="ru-RU"/>
        </w:rPr>
        <w:t xml:space="preserve"> Менуэт,</w:t>
      </w:r>
    </w:p>
    <w:p w:rsidR="00102B8E" w:rsidRDefault="00102B8E" w:rsidP="00102B8E">
      <w:pPr>
        <w:suppressAutoHyphens w:val="0"/>
        <w:rPr>
          <w:lang w:eastAsia="ru-RU"/>
        </w:rPr>
      </w:pPr>
      <w:r>
        <w:rPr>
          <w:lang w:eastAsia="ru-RU"/>
        </w:rPr>
        <w:t xml:space="preserve">             </w:t>
      </w:r>
      <w:r w:rsidRPr="00102B8E">
        <w:rPr>
          <w:lang w:eastAsia="ru-RU"/>
        </w:rPr>
        <w:t xml:space="preserve">«Матросский танец». </w:t>
      </w:r>
    </w:p>
    <w:p w:rsidR="00102B8E" w:rsidRPr="00102B8E" w:rsidRDefault="00102B8E" w:rsidP="00102B8E">
      <w:pPr>
        <w:suppressAutoHyphens w:val="0"/>
        <w:rPr>
          <w:lang w:eastAsia="ru-RU"/>
        </w:rPr>
      </w:pPr>
      <w:r w:rsidRPr="00102B8E">
        <w:rPr>
          <w:lang w:eastAsia="ru-RU"/>
        </w:rPr>
        <w:t>Моцарт «Адажио».</w:t>
      </w:r>
    </w:p>
    <w:p w:rsidR="00102B8E" w:rsidRPr="007F5A9D" w:rsidRDefault="00102B8E" w:rsidP="00102B8E"/>
    <w:p w:rsidR="00C81512" w:rsidRDefault="00C81512" w:rsidP="00C81512"/>
    <w:p w:rsidR="00AA57F1" w:rsidRPr="00AA57F1" w:rsidRDefault="00AA57F1" w:rsidP="00AA57F1">
      <w:pPr>
        <w:suppressAutoHyphens w:val="0"/>
        <w:rPr>
          <w:lang w:eastAsia="ru-RU"/>
        </w:rPr>
      </w:pPr>
      <w:r w:rsidRPr="00AA57F1">
        <w:rPr>
          <w:lang w:eastAsia="ru-RU"/>
        </w:rPr>
        <w:t xml:space="preserve">Объем учебного времени, предусмотренного на освоение учебного предмета 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 Максимальный- 66  часов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 Аудиторный – 33 часа,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>Внеаудиторный – 33 часа</w:t>
      </w:r>
    </w:p>
    <w:p w:rsidR="00AA57F1" w:rsidRPr="00AA57F1" w:rsidRDefault="00AA57F1" w:rsidP="00AA57F1">
      <w:pPr>
        <w:suppressAutoHyphens w:val="0"/>
        <w:rPr>
          <w:lang w:eastAsia="ru-RU"/>
        </w:rPr>
      </w:pPr>
      <w:r w:rsidRPr="00AA57F1">
        <w:rPr>
          <w:lang w:eastAsia="ru-RU"/>
        </w:rPr>
        <w:t xml:space="preserve">Самостоятельная работа обучающихся в программе учебного предмета: 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-выполнение домашнего задания, 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lastRenderedPageBreak/>
        <w:t>-участие обучающихся в творческих мероприятиях и культурно-просветительской деятельности школы.</w:t>
      </w:r>
    </w:p>
    <w:p w:rsidR="00102B8E" w:rsidRPr="00AA57F1" w:rsidRDefault="00102B8E" w:rsidP="00AA57F1">
      <w:pPr>
        <w:suppressAutoHyphens w:val="0"/>
        <w:ind w:left="720"/>
        <w:rPr>
          <w:lang w:eastAsia="ru-RU"/>
        </w:rPr>
      </w:pPr>
    </w:p>
    <w:p w:rsidR="00102B8E" w:rsidRPr="007F5A9D" w:rsidRDefault="00102B8E" w:rsidP="00102B8E">
      <w:pPr>
        <w:ind w:left="708"/>
        <w:rPr>
          <w:b/>
          <w:bCs/>
        </w:rPr>
      </w:pPr>
      <w:r w:rsidRPr="007F5A9D">
        <w:rPr>
          <w:b/>
          <w:bCs/>
        </w:rPr>
        <w:t>Примерный репертуар Академического концерта</w:t>
      </w:r>
    </w:p>
    <w:p w:rsidR="00102B8E" w:rsidRPr="00102B8E" w:rsidRDefault="00102B8E" w:rsidP="00102B8E">
      <w:pPr>
        <w:suppressAutoHyphens w:val="0"/>
        <w:ind w:left="1416"/>
        <w:rPr>
          <w:lang w:eastAsia="ru-RU"/>
        </w:rPr>
      </w:pPr>
      <w:r w:rsidRPr="00102B8E">
        <w:rPr>
          <w:lang w:eastAsia="ru-RU"/>
        </w:rPr>
        <w:t>Бизе «</w:t>
      </w:r>
      <w:proofErr w:type="spellStart"/>
      <w:r w:rsidRPr="00102B8E">
        <w:rPr>
          <w:lang w:eastAsia="ru-RU"/>
        </w:rPr>
        <w:t>Кармен-сюита</w:t>
      </w:r>
      <w:proofErr w:type="spellEnd"/>
      <w:r w:rsidRPr="00102B8E">
        <w:rPr>
          <w:lang w:eastAsia="ru-RU"/>
        </w:rPr>
        <w:t xml:space="preserve">» для 2-х флейт. </w:t>
      </w:r>
    </w:p>
    <w:p w:rsidR="00AA57F1" w:rsidRPr="00AA57F1" w:rsidRDefault="00AA57F1" w:rsidP="00AA57F1">
      <w:pPr>
        <w:ind w:firstLine="708"/>
      </w:pPr>
    </w:p>
    <w:p w:rsidR="00FC5BEF" w:rsidRDefault="00FC5BEF" w:rsidP="00FC5BEF">
      <w:pPr>
        <w:tabs>
          <w:tab w:val="left" w:pos="4125"/>
        </w:tabs>
        <w:jc w:val="both"/>
        <w:rPr>
          <w:b/>
          <w:sz w:val="22"/>
        </w:rPr>
      </w:pPr>
    </w:p>
    <w:p w:rsidR="00FC5BEF" w:rsidRPr="00FC5BEF" w:rsidRDefault="00115955" w:rsidP="0085014A">
      <w:pPr>
        <w:tabs>
          <w:tab w:val="left" w:pos="4125"/>
        </w:tabs>
        <w:jc w:val="center"/>
        <w:rPr>
          <w:b/>
          <w:sz w:val="22"/>
        </w:rPr>
      </w:pPr>
      <w:r>
        <w:rPr>
          <w:b/>
        </w:rPr>
        <w:t>6 класс</w:t>
      </w:r>
    </w:p>
    <w:p w:rsidR="00115955" w:rsidRPr="00102B8E" w:rsidRDefault="00115955" w:rsidP="00115955">
      <w:pPr>
        <w:tabs>
          <w:tab w:val="left" w:pos="1085"/>
        </w:tabs>
        <w:suppressAutoHyphens w:val="0"/>
        <w:spacing w:after="200" w:line="276" w:lineRule="auto"/>
        <w:rPr>
          <w:rFonts w:eastAsiaTheme="minorHAnsi"/>
          <w:b/>
          <w:lang w:eastAsia="en-US"/>
        </w:rPr>
      </w:pPr>
      <w:r w:rsidRPr="00E939BF">
        <w:rPr>
          <w:rFonts w:eastAsiaTheme="minorHAnsi"/>
          <w:b/>
          <w:lang w:eastAsia="en-US"/>
        </w:rPr>
        <w:t>Список  используемой литературы:</w:t>
      </w:r>
    </w:p>
    <w:p w:rsidR="00115955" w:rsidRPr="00E939BF" w:rsidRDefault="00115955" w:rsidP="00115955">
      <w:pPr>
        <w:suppressAutoHyphens w:val="0"/>
        <w:rPr>
          <w:lang w:eastAsia="ru-RU"/>
        </w:rPr>
      </w:pPr>
      <w:r>
        <w:rPr>
          <w:lang w:eastAsia="ru-RU"/>
        </w:rPr>
        <w:t xml:space="preserve">1.  </w:t>
      </w:r>
      <w:r w:rsidRPr="00E939BF">
        <w:rPr>
          <w:lang w:eastAsia="ru-RU"/>
        </w:rPr>
        <w:t xml:space="preserve">Легкие Ансамбли для флейты, составил </w:t>
      </w:r>
      <w:proofErr w:type="spellStart"/>
      <w:r w:rsidRPr="00E939BF">
        <w:rPr>
          <w:lang w:eastAsia="ru-RU"/>
        </w:rPr>
        <w:t>О.С.Чернядьева</w:t>
      </w:r>
      <w:proofErr w:type="spellEnd"/>
      <w:r w:rsidRPr="00E939BF">
        <w:rPr>
          <w:lang w:eastAsia="ru-RU"/>
        </w:rPr>
        <w:t xml:space="preserve">.  </w:t>
      </w:r>
    </w:p>
    <w:p w:rsidR="00115955" w:rsidRDefault="00115955" w:rsidP="00115955">
      <w:pPr>
        <w:suppressAutoHyphens w:val="0"/>
        <w:rPr>
          <w:lang w:eastAsia="ru-RU"/>
        </w:rPr>
      </w:pPr>
      <w:r>
        <w:rPr>
          <w:lang w:eastAsia="ru-RU"/>
        </w:rPr>
        <w:t xml:space="preserve">2. </w:t>
      </w:r>
      <w:r w:rsidRPr="00E939BF">
        <w:rPr>
          <w:lang w:eastAsia="ru-RU"/>
        </w:rPr>
        <w:t>Ф.И.Бах Легкие дуэты в сопровождении фортепиано.</w:t>
      </w:r>
    </w:p>
    <w:p w:rsidR="00115955" w:rsidRDefault="00115955" w:rsidP="00115955">
      <w:pPr>
        <w:suppressAutoHyphens w:val="0"/>
        <w:rPr>
          <w:lang w:eastAsia="ru-RU"/>
        </w:rPr>
      </w:pPr>
      <w:r>
        <w:rPr>
          <w:lang w:eastAsia="ru-RU"/>
        </w:rPr>
        <w:t xml:space="preserve">3.  </w:t>
      </w:r>
      <w:proofErr w:type="spellStart"/>
      <w:r w:rsidRPr="00102B8E">
        <w:rPr>
          <w:lang w:eastAsia="ru-RU"/>
        </w:rPr>
        <w:t>Кванц</w:t>
      </w:r>
      <w:proofErr w:type="spellEnd"/>
      <w:r w:rsidRPr="00102B8E">
        <w:rPr>
          <w:lang w:eastAsia="ru-RU"/>
        </w:rPr>
        <w:t xml:space="preserve"> Дуэты.</w:t>
      </w:r>
    </w:p>
    <w:p w:rsidR="00115955" w:rsidRDefault="00115955" w:rsidP="00115955">
      <w:pPr>
        <w:suppressAutoHyphens w:val="0"/>
        <w:rPr>
          <w:lang w:eastAsia="ru-RU"/>
        </w:rPr>
      </w:pPr>
      <w:r>
        <w:t xml:space="preserve">4. </w:t>
      </w:r>
      <w:r w:rsidRPr="0076148C">
        <w:t>«Музыка для флейты» (ансамбли) составитель Завей.</w:t>
      </w:r>
    </w:p>
    <w:p w:rsidR="00115955" w:rsidRPr="00102B8E" w:rsidRDefault="00115955" w:rsidP="00115955">
      <w:pPr>
        <w:suppressAutoHyphens w:val="0"/>
        <w:rPr>
          <w:lang w:eastAsia="ru-RU"/>
        </w:rPr>
      </w:pPr>
    </w:p>
    <w:p w:rsidR="00115955" w:rsidRDefault="00115955" w:rsidP="00115955">
      <w:pPr>
        <w:rPr>
          <w:b/>
        </w:rPr>
      </w:pPr>
      <w:r w:rsidRPr="00E939BF">
        <w:rPr>
          <w:b/>
        </w:rPr>
        <w:t>Рекомендуемый репертуар:</w:t>
      </w:r>
    </w:p>
    <w:p w:rsidR="00115955" w:rsidRPr="00115955" w:rsidRDefault="00115955" w:rsidP="00115955">
      <w:pPr>
        <w:suppressAutoHyphens w:val="0"/>
        <w:rPr>
          <w:lang w:eastAsia="ru-RU"/>
        </w:rPr>
      </w:pPr>
      <w:r w:rsidRPr="00115955">
        <w:rPr>
          <w:lang w:eastAsia="ru-RU"/>
        </w:rPr>
        <w:t>Чайковский «Танец пастушков» для 3-х флейт.</w:t>
      </w:r>
    </w:p>
    <w:p w:rsidR="00115955" w:rsidRPr="00115955" w:rsidRDefault="00115955" w:rsidP="00115955">
      <w:pPr>
        <w:suppressAutoHyphens w:val="0"/>
        <w:rPr>
          <w:lang w:eastAsia="ru-RU"/>
        </w:rPr>
      </w:pPr>
      <w:r w:rsidRPr="00115955">
        <w:rPr>
          <w:lang w:eastAsia="ru-RU"/>
        </w:rPr>
        <w:t>Моцарт «</w:t>
      </w:r>
      <w:r w:rsidRPr="00115955">
        <w:rPr>
          <w:lang w:val="en-US" w:eastAsia="ru-RU"/>
        </w:rPr>
        <w:t>Divertimento</w:t>
      </w:r>
      <w:r w:rsidRPr="00115955">
        <w:rPr>
          <w:lang w:eastAsia="ru-RU"/>
        </w:rPr>
        <w:t>» № 1,6 для флейты, гобоя и кларнета.</w:t>
      </w:r>
    </w:p>
    <w:p w:rsidR="00115955" w:rsidRPr="00115955" w:rsidRDefault="00115955" w:rsidP="00115955">
      <w:pPr>
        <w:suppressAutoHyphens w:val="0"/>
        <w:rPr>
          <w:lang w:eastAsia="ru-RU"/>
        </w:rPr>
      </w:pPr>
      <w:r w:rsidRPr="00115955">
        <w:rPr>
          <w:lang w:eastAsia="ru-RU"/>
        </w:rPr>
        <w:t>Джерри Бок «Маленькая сюита» для флейты, виолончели и фортепиано.</w:t>
      </w:r>
    </w:p>
    <w:p w:rsidR="00115955" w:rsidRPr="00115955" w:rsidRDefault="00115955" w:rsidP="00115955">
      <w:pPr>
        <w:suppressAutoHyphens w:val="0"/>
        <w:rPr>
          <w:lang w:eastAsia="ru-RU"/>
        </w:rPr>
      </w:pPr>
      <w:proofErr w:type="spellStart"/>
      <w:r w:rsidRPr="00115955">
        <w:rPr>
          <w:lang w:eastAsia="ru-RU"/>
        </w:rPr>
        <w:t>Козлаев</w:t>
      </w:r>
      <w:proofErr w:type="spellEnd"/>
      <w:r w:rsidRPr="00115955">
        <w:rPr>
          <w:lang w:eastAsia="ru-RU"/>
        </w:rPr>
        <w:t xml:space="preserve"> «Ноктюрн» трио с фортепиано.</w:t>
      </w:r>
    </w:p>
    <w:p w:rsidR="00C81512" w:rsidRDefault="00C81512" w:rsidP="00C81512">
      <w:pPr>
        <w:rPr>
          <w:b/>
          <w:bCs/>
        </w:rPr>
      </w:pPr>
    </w:p>
    <w:p w:rsidR="00C81512" w:rsidRDefault="00C81512" w:rsidP="007F5A9D">
      <w:pPr>
        <w:ind w:left="1056"/>
        <w:rPr>
          <w:b/>
          <w:bCs/>
        </w:rPr>
      </w:pPr>
      <w:r>
        <w:rPr>
          <w:b/>
          <w:bCs/>
        </w:rPr>
        <w:t>Примерный репертуар Академического концерта</w:t>
      </w:r>
    </w:p>
    <w:p w:rsidR="00115955" w:rsidRDefault="00115955" w:rsidP="007F5A9D">
      <w:pPr>
        <w:ind w:left="1056"/>
        <w:rPr>
          <w:b/>
          <w:bCs/>
        </w:rPr>
      </w:pPr>
      <w:r w:rsidRPr="00115955">
        <w:rPr>
          <w:lang w:eastAsia="ru-RU"/>
        </w:rPr>
        <w:t>Моцарт «</w:t>
      </w:r>
      <w:r w:rsidRPr="00115955">
        <w:rPr>
          <w:lang w:val="en-US" w:eastAsia="ru-RU"/>
        </w:rPr>
        <w:t>Divertimento</w:t>
      </w:r>
      <w:r w:rsidRPr="00115955">
        <w:rPr>
          <w:lang w:eastAsia="ru-RU"/>
        </w:rPr>
        <w:t>» № 1 для флейты, гобоя и кларнета</w:t>
      </w:r>
    </w:p>
    <w:p w:rsidR="00FC5BEF" w:rsidRDefault="00115955" w:rsidP="00115955">
      <w:pPr>
        <w:pStyle w:val="a6"/>
        <w:numPr>
          <w:ilvl w:val="0"/>
          <w:numId w:val="1"/>
        </w:numPr>
        <w:tabs>
          <w:tab w:val="left" w:pos="4125"/>
        </w:tabs>
        <w:jc w:val="center"/>
        <w:rPr>
          <w:b/>
          <w:sz w:val="22"/>
        </w:rPr>
      </w:pPr>
      <w:r>
        <w:rPr>
          <w:b/>
        </w:rPr>
        <w:t>7 класс</w:t>
      </w:r>
    </w:p>
    <w:p w:rsidR="00115955" w:rsidRPr="00115955" w:rsidRDefault="00115955" w:rsidP="00115955">
      <w:pPr>
        <w:pStyle w:val="a6"/>
        <w:numPr>
          <w:ilvl w:val="0"/>
          <w:numId w:val="1"/>
        </w:numPr>
        <w:tabs>
          <w:tab w:val="left" w:pos="1085"/>
        </w:tabs>
        <w:suppressAutoHyphens w:val="0"/>
        <w:spacing w:after="200" w:line="276" w:lineRule="auto"/>
        <w:rPr>
          <w:rFonts w:eastAsiaTheme="minorHAnsi"/>
          <w:b/>
          <w:lang w:eastAsia="en-US"/>
        </w:rPr>
      </w:pPr>
      <w:r w:rsidRPr="00115955">
        <w:rPr>
          <w:rFonts w:eastAsiaTheme="minorHAnsi"/>
          <w:b/>
          <w:lang w:eastAsia="en-US"/>
        </w:rPr>
        <w:t>Список  используемой литературы:</w:t>
      </w:r>
    </w:p>
    <w:p w:rsidR="00115955" w:rsidRDefault="00115955" w:rsidP="00A414E4">
      <w:pPr>
        <w:pStyle w:val="a6"/>
        <w:numPr>
          <w:ilvl w:val="0"/>
          <w:numId w:val="1"/>
        </w:numPr>
        <w:tabs>
          <w:tab w:val="clear" w:pos="432"/>
          <w:tab w:val="num" w:pos="864"/>
        </w:tabs>
        <w:suppressAutoHyphens w:val="0"/>
        <w:rPr>
          <w:lang w:eastAsia="ru-RU"/>
        </w:rPr>
      </w:pPr>
      <w:r>
        <w:rPr>
          <w:lang w:eastAsia="ru-RU"/>
        </w:rPr>
        <w:t xml:space="preserve">1. </w:t>
      </w:r>
      <w:r w:rsidRPr="00E939BF">
        <w:rPr>
          <w:lang w:eastAsia="ru-RU"/>
        </w:rPr>
        <w:t>Ф.И.Бах Легкие дуэты в сопровождении фортепиано.</w:t>
      </w:r>
    </w:p>
    <w:p w:rsidR="00115955" w:rsidRDefault="00115955" w:rsidP="00A414E4">
      <w:pPr>
        <w:pStyle w:val="a6"/>
        <w:numPr>
          <w:ilvl w:val="0"/>
          <w:numId w:val="1"/>
        </w:numPr>
        <w:tabs>
          <w:tab w:val="clear" w:pos="432"/>
          <w:tab w:val="num" w:pos="864"/>
        </w:tabs>
        <w:suppressAutoHyphens w:val="0"/>
        <w:rPr>
          <w:lang w:eastAsia="ru-RU"/>
        </w:rPr>
      </w:pPr>
      <w:r>
        <w:rPr>
          <w:lang w:eastAsia="ru-RU"/>
        </w:rPr>
        <w:t xml:space="preserve">2.  </w:t>
      </w:r>
      <w:proofErr w:type="spellStart"/>
      <w:r w:rsidRPr="00102B8E">
        <w:rPr>
          <w:lang w:eastAsia="ru-RU"/>
        </w:rPr>
        <w:t>Кванц</w:t>
      </w:r>
      <w:proofErr w:type="spellEnd"/>
      <w:r w:rsidRPr="00102B8E">
        <w:rPr>
          <w:lang w:eastAsia="ru-RU"/>
        </w:rPr>
        <w:t xml:space="preserve"> Дуэты.</w:t>
      </w:r>
    </w:p>
    <w:p w:rsidR="00115955" w:rsidRDefault="00115955" w:rsidP="00A414E4">
      <w:pPr>
        <w:pStyle w:val="a6"/>
        <w:numPr>
          <w:ilvl w:val="0"/>
          <w:numId w:val="1"/>
        </w:numPr>
        <w:tabs>
          <w:tab w:val="clear" w:pos="432"/>
          <w:tab w:val="num" w:pos="1728"/>
        </w:tabs>
        <w:suppressAutoHyphens w:val="0"/>
        <w:rPr>
          <w:lang w:eastAsia="ru-RU"/>
        </w:rPr>
      </w:pPr>
      <w:r>
        <w:t xml:space="preserve">3. </w:t>
      </w:r>
      <w:r w:rsidRPr="0076148C">
        <w:t>«Музыка для флейты» (ансамбли) составитель Завей.</w:t>
      </w:r>
    </w:p>
    <w:p w:rsidR="00115955" w:rsidRPr="00102B8E" w:rsidRDefault="00115955" w:rsidP="00A414E4">
      <w:pPr>
        <w:pStyle w:val="a6"/>
        <w:numPr>
          <w:ilvl w:val="0"/>
          <w:numId w:val="1"/>
        </w:numPr>
        <w:tabs>
          <w:tab w:val="clear" w:pos="432"/>
          <w:tab w:val="num" w:pos="1728"/>
        </w:tabs>
        <w:suppressAutoHyphens w:val="0"/>
        <w:rPr>
          <w:lang w:eastAsia="ru-RU"/>
        </w:rPr>
      </w:pPr>
    </w:p>
    <w:p w:rsidR="00115955" w:rsidRPr="00115955" w:rsidRDefault="00115955" w:rsidP="00A414E4">
      <w:pPr>
        <w:pStyle w:val="a6"/>
        <w:numPr>
          <w:ilvl w:val="0"/>
          <w:numId w:val="1"/>
        </w:numPr>
        <w:tabs>
          <w:tab w:val="clear" w:pos="432"/>
          <w:tab w:val="num" w:pos="2160"/>
        </w:tabs>
        <w:rPr>
          <w:b/>
        </w:rPr>
      </w:pPr>
      <w:r w:rsidRPr="00115955">
        <w:rPr>
          <w:b/>
        </w:rPr>
        <w:t>Рекомендуемый репертуар:</w:t>
      </w:r>
    </w:p>
    <w:p w:rsidR="00A414E4" w:rsidRPr="0076148C" w:rsidRDefault="00A414E4" w:rsidP="00A414E4">
      <w:pPr>
        <w:pStyle w:val="a6"/>
        <w:numPr>
          <w:ilvl w:val="0"/>
          <w:numId w:val="1"/>
        </w:numPr>
        <w:tabs>
          <w:tab w:val="clear" w:pos="432"/>
          <w:tab w:val="num" w:pos="2160"/>
        </w:tabs>
      </w:pPr>
      <w:r w:rsidRPr="0076148C">
        <w:t>Квартеты:</w:t>
      </w:r>
    </w:p>
    <w:p w:rsidR="00A414E4" w:rsidRPr="0076148C" w:rsidRDefault="00A414E4" w:rsidP="00A414E4">
      <w:pPr>
        <w:pStyle w:val="a6"/>
        <w:numPr>
          <w:ilvl w:val="0"/>
          <w:numId w:val="1"/>
        </w:numPr>
      </w:pPr>
      <w:r>
        <w:t>Дебюсси «Маленький негри</w:t>
      </w:r>
      <w:r w:rsidRPr="0076148C">
        <w:t>тенок».</w:t>
      </w:r>
    </w:p>
    <w:p w:rsidR="00A414E4" w:rsidRPr="0076148C" w:rsidRDefault="00A414E4" w:rsidP="00A414E4">
      <w:pPr>
        <w:pStyle w:val="a6"/>
        <w:numPr>
          <w:ilvl w:val="0"/>
          <w:numId w:val="1"/>
        </w:numPr>
      </w:pPr>
      <w:proofErr w:type="spellStart"/>
      <w:r w:rsidRPr="0076148C">
        <w:t>Боккерини</w:t>
      </w:r>
      <w:proofErr w:type="spellEnd"/>
      <w:r w:rsidRPr="0076148C">
        <w:t xml:space="preserve"> «Менуэт».</w:t>
      </w:r>
    </w:p>
    <w:p w:rsidR="00A414E4" w:rsidRPr="0076148C" w:rsidRDefault="00A414E4" w:rsidP="00A414E4">
      <w:pPr>
        <w:pStyle w:val="a6"/>
        <w:numPr>
          <w:ilvl w:val="0"/>
          <w:numId w:val="1"/>
        </w:numPr>
      </w:pPr>
      <w:r w:rsidRPr="0076148C">
        <w:t>Дворжак «Юмореска».</w:t>
      </w:r>
    </w:p>
    <w:p w:rsidR="00A414E4" w:rsidRPr="0076148C" w:rsidRDefault="00A414E4" w:rsidP="00A414E4">
      <w:pPr>
        <w:pStyle w:val="a6"/>
        <w:numPr>
          <w:ilvl w:val="0"/>
          <w:numId w:val="1"/>
        </w:numPr>
      </w:pPr>
      <w:r>
        <w:t>Рамо «Риго</w:t>
      </w:r>
      <w:r w:rsidRPr="0076148C">
        <w:t>дон» для флейты, гобоя и кларнета.</w:t>
      </w:r>
    </w:p>
    <w:p w:rsidR="00A414E4" w:rsidRPr="0076148C" w:rsidRDefault="00A414E4" w:rsidP="00A414E4">
      <w:pPr>
        <w:pStyle w:val="a6"/>
        <w:numPr>
          <w:ilvl w:val="0"/>
          <w:numId w:val="1"/>
        </w:numPr>
      </w:pPr>
      <w:r w:rsidRPr="0076148C">
        <w:t>Сен-Санс  «Соловей и роза» для флейты с арфой.</w:t>
      </w:r>
    </w:p>
    <w:p w:rsidR="00AA57F1" w:rsidRPr="007A5938" w:rsidRDefault="00AA57F1" w:rsidP="00A414E4">
      <w:pPr>
        <w:ind w:left="432"/>
      </w:pPr>
    </w:p>
    <w:p w:rsidR="00AA57F1" w:rsidRPr="007A5938" w:rsidRDefault="00AA57F1" w:rsidP="007A5938">
      <w:pPr>
        <w:ind w:left="708"/>
      </w:pPr>
    </w:p>
    <w:p w:rsidR="00AA57F1" w:rsidRPr="00AA57F1" w:rsidRDefault="00AA57F1" w:rsidP="00AA57F1">
      <w:pPr>
        <w:suppressAutoHyphens w:val="0"/>
        <w:rPr>
          <w:lang w:eastAsia="ru-RU"/>
        </w:rPr>
      </w:pPr>
      <w:r w:rsidRPr="00AA57F1">
        <w:rPr>
          <w:lang w:eastAsia="ru-RU"/>
        </w:rPr>
        <w:t xml:space="preserve">Объем учебного времени, предусмотренного на освоение учебного предмета 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 Максимальный- 66  часов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 Аудиторный – 33 часа,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>Внеаудиторный – 33 часа</w:t>
      </w:r>
    </w:p>
    <w:p w:rsidR="00AA57F1" w:rsidRPr="00AA57F1" w:rsidRDefault="00AA57F1" w:rsidP="00AA57F1">
      <w:pPr>
        <w:suppressAutoHyphens w:val="0"/>
        <w:rPr>
          <w:lang w:eastAsia="ru-RU"/>
        </w:rPr>
      </w:pPr>
      <w:r w:rsidRPr="00AA57F1">
        <w:rPr>
          <w:lang w:eastAsia="ru-RU"/>
        </w:rPr>
        <w:t xml:space="preserve">Самостоятельная работа обучающихся в программе учебного предмета: 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-выполнение домашнего задания, 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AA57F1" w:rsidRPr="00AA57F1" w:rsidRDefault="00AA57F1" w:rsidP="00AA57F1">
      <w:pPr>
        <w:ind w:firstLine="708"/>
      </w:pPr>
    </w:p>
    <w:p w:rsidR="00115955" w:rsidRPr="007A5938" w:rsidRDefault="00115955" w:rsidP="00115955">
      <w:pPr>
        <w:ind w:left="708"/>
        <w:rPr>
          <w:b/>
          <w:bCs/>
        </w:rPr>
      </w:pPr>
      <w:r w:rsidRPr="007A5938">
        <w:rPr>
          <w:b/>
          <w:bCs/>
        </w:rPr>
        <w:t>Примерный репертуар Экзамена в форме Академического концерта</w:t>
      </w:r>
    </w:p>
    <w:p w:rsidR="00A414E4" w:rsidRPr="0076148C" w:rsidRDefault="00A414E4" w:rsidP="00A414E4">
      <w:pPr>
        <w:pStyle w:val="a6"/>
        <w:numPr>
          <w:ilvl w:val="0"/>
          <w:numId w:val="1"/>
        </w:numPr>
        <w:tabs>
          <w:tab w:val="clear" w:pos="432"/>
          <w:tab w:val="num" w:pos="1728"/>
        </w:tabs>
        <w:ind w:left="864"/>
      </w:pPr>
      <w:r>
        <w:t>Рамо «Риго</w:t>
      </w:r>
      <w:r w:rsidRPr="0076148C">
        <w:t>дон» для флейты, гобоя и кларнета.</w:t>
      </w:r>
    </w:p>
    <w:p w:rsidR="00C81512" w:rsidRPr="007A5938" w:rsidRDefault="00C81512" w:rsidP="00C81512">
      <w:pPr>
        <w:rPr>
          <w:b/>
          <w:bCs/>
        </w:rPr>
      </w:pPr>
    </w:p>
    <w:p w:rsidR="00C81512" w:rsidRDefault="00A414E4" w:rsidP="0085014A">
      <w:pPr>
        <w:jc w:val="center"/>
        <w:rPr>
          <w:b/>
          <w:bCs/>
        </w:rPr>
      </w:pPr>
      <w:r>
        <w:rPr>
          <w:b/>
          <w:bCs/>
        </w:rPr>
        <w:t>8 класс</w:t>
      </w:r>
    </w:p>
    <w:p w:rsidR="00A414E4" w:rsidRPr="00115955" w:rsidRDefault="00A414E4" w:rsidP="00A414E4">
      <w:pPr>
        <w:pStyle w:val="a6"/>
        <w:numPr>
          <w:ilvl w:val="0"/>
          <w:numId w:val="1"/>
        </w:numPr>
        <w:tabs>
          <w:tab w:val="left" w:pos="1085"/>
        </w:tabs>
        <w:suppressAutoHyphens w:val="0"/>
        <w:spacing w:after="200" w:line="276" w:lineRule="auto"/>
        <w:rPr>
          <w:rFonts w:eastAsiaTheme="minorHAnsi"/>
          <w:b/>
          <w:lang w:eastAsia="en-US"/>
        </w:rPr>
      </w:pPr>
      <w:r w:rsidRPr="00115955">
        <w:rPr>
          <w:rFonts w:eastAsiaTheme="minorHAnsi"/>
          <w:b/>
          <w:lang w:eastAsia="en-US"/>
        </w:rPr>
        <w:t>Список  используемой литературы:</w:t>
      </w:r>
    </w:p>
    <w:p w:rsidR="00A414E4" w:rsidRDefault="00A414E4" w:rsidP="00A414E4">
      <w:pPr>
        <w:pStyle w:val="a6"/>
        <w:numPr>
          <w:ilvl w:val="0"/>
          <w:numId w:val="1"/>
        </w:numPr>
        <w:tabs>
          <w:tab w:val="clear" w:pos="432"/>
          <w:tab w:val="num" w:pos="864"/>
        </w:tabs>
        <w:suppressAutoHyphens w:val="0"/>
        <w:rPr>
          <w:lang w:eastAsia="ru-RU"/>
        </w:rPr>
      </w:pPr>
      <w:r>
        <w:rPr>
          <w:lang w:eastAsia="ru-RU"/>
        </w:rPr>
        <w:lastRenderedPageBreak/>
        <w:t xml:space="preserve">1. </w:t>
      </w:r>
      <w:r w:rsidRPr="00E939BF">
        <w:rPr>
          <w:lang w:eastAsia="ru-RU"/>
        </w:rPr>
        <w:t>Ф.И.Бах Легкие дуэты в сопровождении фортепиано.</w:t>
      </w:r>
    </w:p>
    <w:p w:rsidR="00A414E4" w:rsidRDefault="00A414E4" w:rsidP="00A414E4">
      <w:pPr>
        <w:pStyle w:val="a6"/>
        <w:numPr>
          <w:ilvl w:val="0"/>
          <w:numId w:val="1"/>
        </w:numPr>
        <w:tabs>
          <w:tab w:val="clear" w:pos="432"/>
          <w:tab w:val="num" w:pos="864"/>
        </w:tabs>
        <w:suppressAutoHyphens w:val="0"/>
        <w:rPr>
          <w:lang w:eastAsia="ru-RU"/>
        </w:rPr>
      </w:pPr>
      <w:r>
        <w:rPr>
          <w:lang w:eastAsia="ru-RU"/>
        </w:rPr>
        <w:t xml:space="preserve">2.  </w:t>
      </w:r>
      <w:proofErr w:type="spellStart"/>
      <w:r w:rsidRPr="00102B8E">
        <w:rPr>
          <w:lang w:eastAsia="ru-RU"/>
        </w:rPr>
        <w:t>Кванц</w:t>
      </w:r>
      <w:proofErr w:type="spellEnd"/>
      <w:r w:rsidRPr="00102B8E">
        <w:rPr>
          <w:lang w:eastAsia="ru-RU"/>
        </w:rPr>
        <w:t xml:space="preserve"> Дуэты.</w:t>
      </w:r>
    </w:p>
    <w:p w:rsidR="00A414E4" w:rsidRDefault="00A414E4" w:rsidP="00A414E4">
      <w:pPr>
        <w:pStyle w:val="a6"/>
        <w:numPr>
          <w:ilvl w:val="0"/>
          <w:numId w:val="1"/>
        </w:numPr>
        <w:tabs>
          <w:tab w:val="clear" w:pos="432"/>
          <w:tab w:val="num" w:pos="864"/>
        </w:tabs>
        <w:suppressAutoHyphens w:val="0"/>
        <w:rPr>
          <w:lang w:eastAsia="ru-RU"/>
        </w:rPr>
      </w:pPr>
      <w:r>
        <w:t xml:space="preserve">3. </w:t>
      </w:r>
      <w:r w:rsidRPr="0076148C">
        <w:t>«Музыка для флейты» (ансамбли) составитель Завей.</w:t>
      </w:r>
    </w:p>
    <w:p w:rsidR="00A414E4" w:rsidRDefault="00A414E4" w:rsidP="00A414E4">
      <w:pPr>
        <w:pStyle w:val="a6"/>
        <w:numPr>
          <w:ilvl w:val="0"/>
          <w:numId w:val="1"/>
        </w:numPr>
        <w:tabs>
          <w:tab w:val="clear" w:pos="432"/>
          <w:tab w:val="num" w:pos="1728"/>
        </w:tabs>
        <w:suppressAutoHyphens w:val="0"/>
        <w:rPr>
          <w:lang w:eastAsia="ru-RU"/>
        </w:rPr>
      </w:pPr>
      <w:r>
        <w:rPr>
          <w:lang w:eastAsia="ru-RU"/>
        </w:rPr>
        <w:t xml:space="preserve">4. </w:t>
      </w:r>
      <w:proofErr w:type="spellStart"/>
      <w:r>
        <w:rPr>
          <w:lang w:eastAsia="ru-RU"/>
        </w:rPr>
        <w:t>Кулау</w:t>
      </w:r>
      <w:proofErr w:type="spellEnd"/>
      <w:r>
        <w:rPr>
          <w:lang w:eastAsia="ru-RU"/>
        </w:rPr>
        <w:t xml:space="preserve">  Дуэты.</w:t>
      </w:r>
    </w:p>
    <w:p w:rsidR="00A414E4" w:rsidRPr="00102B8E" w:rsidRDefault="00A414E4" w:rsidP="00A414E4">
      <w:pPr>
        <w:pStyle w:val="a6"/>
        <w:numPr>
          <w:ilvl w:val="0"/>
          <w:numId w:val="1"/>
        </w:numPr>
        <w:tabs>
          <w:tab w:val="clear" w:pos="432"/>
          <w:tab w:val="num" w:pos="1728"/>
        </w:tabs>
        <w:suppressAutoHyphens w:val="0"/>
        <w:rPr>
          <w:lang w:eastAsia="ru-RU"/>
        </w:rPr>
      </w:pPr>
    </w:p>
    <w:p w:rsidR="00A414E4" w:rsidRPr="00115955" w:rsidRDefault="00A414E4" w:rsidP="00A414E4">
      <w:pPr>
        <w:pStyle w:val="a6"/>
        <w:numPr>
          <w:ilvl w:val="0"/>
          <w:numId w:val="1"/>
        </w:numPr>
        <w:tabs>
          <w:tab w:val="clear" w:pos="432"/>
          <w:tab w:val="num" w:pos="2160"/>
        </w:tabs>
        <w:rPr>
          <w:b/>
        </w:rPr>
      </w:pPr>
      <w:r w:rsidRPr="00115955">
        <w:rPr>
          <w:b/>
        </w:rPr>
        <w:t>Рекомендуемый репертуар:</w:t>
      </w:r>
    </w:p>
    <w:p w:rsidR="00A414E4" w:rsidRPr="0076148C" w:rsidRDefault="00A414E4" w:rsidP="00A414E4">
      <w:pPr>
        <w:pStyle w:val="a6"/>
        <w:numPr>
          <w:ilvl w:val="0"/>
          <w:numId w:val="1"/>
        </w:numPr>
      </w:pPr>
      <w:proofErr w:type="spellStart"/>
      <w:r w:rsidRPr="0076148C">
        <w:t>Кулау</w:t>
      </w:r>
      <w:proofErr w:type="spellEnd"/>
      <w:r w:rsidRPr="0076148C">
        <w:t xml:space="preserve"> «Дуэты»</w:t>
      </w:r>
      <w:r>
        <w:t xml:space="preserve"> (по выбору)</w:t>
      </w:r>
      <w:r w:rsidRPr="0076148C">
        <w:t>.</w:t>
      </w:r>
    </w:p>
    <w:p w:rsidR="00A414E4" w:rsidRPr="0076148C" w:rsidRDefault="00A414E4" w:rsidP="00A414E4">
      <w:pPr>
        <w:pStyle w:val="a6"/>
        <w:numPr>
          <w:ilvl w:val="0"/>
          <w:numId w:val="1"/>
        </w:numPr>
      </w:pPr>
      <w:proofErr w:type="spellStart"/>
      <w:r>
        <w:t>Дивьен</w:t>
      </w:r>
      <w:proofErr w:type="spellEnd"/>
      <w:r>
        <w:t xml:space="preserve"> «</w:t>
      </w:r>
      <w:proofErr w:type="spellStart"/>
      <w:r>
        <w:t>Сицилиана</w:t>
      </w:r>
      <w:proofErr w:type="spellEnd"/>
      <w:r w:rsidRPr="0076148C">
        <w:t>» для флейты, гобоя, кларнета.</w:t>
      </w:r>
    </w:p>
    <w:p w:rsidR="00A414E4" w:rsidRPr="0076148C" w:rsidRDefault="00A414E4" w:rsidP="00A414E4">
      <w:pPr>
        <w:pStyle w:val="a6"/>
        <w:numPr>
          <w:ilvl w:val="0"/>
          <w:numId w:val="1"/>
        </w:numPr>
      </w:pPr>
      <w:proofErr w:type="spellStart"/>
      <w:r w:rsidRPr="0076148C">
        <w:t>Вивальди</w:t>
      </w:r>
      <w:proofErr w:type="spellEnd"/>
      <w:r w:rsidRPr="0076148C">
        <w:t xml:space="preserve"> «Концерт» для флейты и гобоя с сопровождением фортепиано (соль минор).</w:t>
      </w:r>
    </w:p>
    <w:p w:rsidR="00A414E4" w:rsidRPr="0076148C" w:rsidRDefault="00A414E4" w:rsidP="00A414E4">
      <w:pPr>
        <w:pStyle w:val="a6"/>
        <w:numPr>
          <w:ilvl w:val="0"/>
          <w:numId w:val="1"/>
        </w:numPr>
      </w:pPr>
      <w:proofErr w:type="spellStart"/>
      <w:r w:rsidRPr="0076148C">
        <w:t>Кронке</w:t>
      </w:r>
      <w:proofErr w:type="spellEnd"/>
      <w:r w:rsidRPr="0076148C">
        <w:t xml:space="preserve"> «Бабочки».</w:t>
      </w:r>
    </w:p>
    <w:p w:rsidR="00AA57F1" w:rsidRPr="007A5938" w:rsidRDefault="00AA57F1" w:rsidP="00A414E4">
      <w:pPr>
        <w:ind w:left="708" w:firstLine="708"/>
      </w:pPr>
    </w:p>
    <w:p w:rsidR="00AA57F1" w:rsidRPr="00AA57F1" w:rsidRDefault="00AA57F1" w:rsidP="00AA57F1">
      <w:pPr>
        <w:suppressAutoHyphens w:val="0"/>
        <w:rPr>
          <w:lang w:eastAsia="ru-RU"/>
        </w:rPr>
      </w:pPr>
      <w:r w:rsidRPr="00AA57F1">
        <w:rPr>
          <w:lang w:eastAsia="ru-RU"/>
        </w:rPr>
        <w:t xml:space="preserve">Объем учебного времени, предусмотренного на освоение учебного предмета 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 Максимальный- 66  часов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 Аудиторный – 33 часа,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>Внеаудиторный – 33 часа</w:t>
      </w:r>
    </w:p>
    <w:p w:rsidR="00AA57F1" w:rsidRPr="00AA57F1" w:rsidRDefault="00AA57F1" w:rsidP="00AA57F1">
      <w:pPr>
        <w:suppressAutoHyphens w:val="0"/>
        <w:rPr>
          <w:lang w:eastAsia="ru-RU"/>
        </w:rPr>
      </w:pPr>
      <w:r w:rsidRPr="00AA57F1">
        <w:rPr>
          <w:lang w:eastAsia="ru-RU"/>
        </w:rPr>
        <w:t xml:space="preserve">Самостоятельная работа обучающихся в программе учебного предмета: 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-выполнение домашнего задания, 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A414E4" w:rsidRPr="00AA57F1" w:rsidRDefault="00A414E4" w:rsidP="00AA57F1">
      <w:pPr>
        <w:suppressAutoHyphens w:val="0"/>
        <w:ind w:left="720"/>
        <w:rPr>
          <w:lang w:eastAsia="ru-RU"/>
        </w:rPr>
      </w:pPr>
    </w:p>
    <w:p w:rsidR="00A414E4" w:rsidRPr="007A5938" w:rsidRDefault="00A414E4" w:rsidP="00A414E4">
      <w:pPr>
        <w:ind w:left="708"/>
        <w:rPr>
          <w:b/>
          <w:bCs/>
        </w:rPr>
      </w:pPr>
      <w:r w:rsidRPr="007A5938">
        <w:rPr>
          <w:b/>
          <w:bCs/>
        </w:rPr>
        <w:t>Примерный репертуар Академического концерта</w:t>
      </w:r>
    </w:p>
    <w:p w:rsidR="00A414E4" w:rsidRPr="00A414E4" w:rsidRDefault="00A414E4" w:rsidP="00A414E4">
      <w:pPr>
        <w:pStyle w:val="2"/>
        <w:numPr>
          <w:ilvl w:val="3"/>
          <w:numId w:val="1"/>
        </w:numPr>
        <w:spacing w:before="0" w:after="0"/>
        <w:rPr>
          <w:rFonts w:ascii="Times New Roman" w:hAnsi="Times New Roman" w:cs="Times New Roman"/>
          <w:b w:val="0"/>
          <w:i w:val="0"/>
          <w:sz w:val="24"/>
          <w:szCs w:val="24"/>
        </w:rPr>
      </w:pPr>
      <w:proofErr w:type="spellStart"/>
      <w:r w:rsidRPr="00A414E4">
        <w:rPr>
          <w:rFonts w:ascii="Times New Roman" w:hAnsi="Times New Roman" w:cs="Times New Roman"/>
          <w:b w:val="0"/>
          <w:i w:val="0"/>
          <w:sz w:val="24"/>
          <w:szCs w:val="24"/>
        </w:rPr>
        <w:t>Кронке</w:t>
      </w:r>
      <w:proofErr w:type="spellEnd"/>
      <w:r w:rsidRPr="00A414E4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«Бабочки».</w:t>
      </w:r>
    </w:p>
    <w:p w:rsidR="00AA57F1" w:rsidRPr="00AA57F1" w:rsidRDefault="00AA57F1" w:rsidP="00AA57F1">
      <w:pPr>
        <w:ind w:firstLine="708"/>
      </w:pPr>
    </w:p>
    <w:p w:rsidR="00C81512" w:rsidRDefault="00C81512" w:rsidP="00C81512">
      <w:pPr>
        <w:rPr>
          <w:b/>
          <w:bCs/>
        </w:rPr>
      </w:pPr>
    </w:p>
    <w:p w:rsidR="00A414E4" w:rsidRPr="00440365" w:rsidRDefault="00A414E4" w:rsidP="00A414E4">
      <w:pPr>
        <w:jc w:val="center"/>
        <w:rPr>
          <w:b/>
          <w:bCs/>
        </w:rPr>
      </w:pPr>
      <w:r w:rsidRPr="00440365">
        <w:rPr>
          <w:b/>
          <w:bCs/>
        </w:rPr>
        <w:t>9 класс</w:t>
      </w:r>
    </w:p>
    <w:p w:rsidR="00440365" w:rsidRPr="00115955" w:rsidRDefault="00440365" w:rsidP="00440365">
      <w:pPr>
        <w:pStyle w:val="a6"/>
        <w:numPr>
          <w:ilvl w:val="0"/>
          <w:numId w:val="1"/>
        </w:numPr>
        <w:tabs>
          <w:tab w:val="left" w:pos="1085"/>
        </w:tabs>
        <w:suppressAutoHyphens w:val="0"/>
        <w:spacing w:after="200" w:line="276" w:lineRule="auto"/>
        <w:rPr>
          <w:rFonts w:eastAsiaTheme="minorHAnsi"/>
          <w:b/>
          <w:lang w:eastAsia="en-US"/>
        </w:rPr>
      </w:pPr>
      <w:r w:rsidRPr="00115955">
        <w:rPr>
          <w:rFonts w:eastAsiaTheme="minorHAnsi"/>
          <w:b/>
          <w:lang w:eastAsia="en-US"/>
        </w:rPr>
        <w:t>Список  используемой литературы:</w:t>
      </w:r>
    </w:p>
    <w:p w:rsidR="00440365" w:rsidRDefault="00440365" w:rsidP="00440365">
      <w:pPr>
        <w:pStyle w:val="a6"/>
        <w:numPr>
          <w:ilvl w:val="0"/>
          <w:numId w:val="1"/>
        </w:numPr>
        <w:tabs>
          <w:tab w:val="clear" w:pos="432"/>
          <w:tab w:val="num" w:pos="864"/>
        </w:tabs>
        <w:suppressAutoHyphens w:val="0"/>
        <w:rPr>
          <w:lang w:eastAsia="ru-RU"/>
        </w:rPr>
      </w:pPr>
      <w:r>
        <w:rPr>
          <w:lang w:eastAsia="ru-RU"/>
        </w:rPr>
        <w:t xml:space="preserve">1. </w:t>
      </w:r>
      <w:r w:rsidRPr="00E939BF">
        <w:rPr>
          <w:lang w:eastAsia="ru-RU"/>
        </w:rPr>
        <w:t>Ф.И.Бах Легкие дуэты в сопровождении фортепиано.</w:t>
      </w:r>
    </w:p>
    <w:p w:rsidR="00440365" w:rsidRDefault="00440365" w:rsidP="00440365">
      <w:pPr>
        <w:pStyle w:val="a6"/>
        <w:numPr>
          <w:ilvl w:val="0"/>
          <w:numId w:val="1"/>
        </w:numPr>
        <w:tabs>
          <w:tab w:val="clear" w:pos="432"/>
          <w:tab w:val="num" w:pos="864"/>
        </w:tabs>
        <w:suppressAutoHyphens w:val="0"/>
        <w:rPr>
          <w:lang w:eastAsia="ru-RU"/>
        </w:rPr>
      </w:pPr>
      <w:r>
        <w:rPr>
          <w:lang w:eastAsia="ru-RU"/>
        </w:rPr>
        <w:t xml:space="preserve">2.  </w:t>
      </w:r>
      <w:proofErr w:type="spellStart"/>
      <w:r w:rsidRPr="00102B8E">
        <w:rPr>
          <w:lang w:eastAsia="ru-RU"/>
        </w:rPr>
        <w:t>Кванц</w:t>
      </w:r>
      <w:proofErr w:type="spellEnd"/>
      <w:r w:rsidRPr="00102B8E">
        <w:rPr>
          <w:lang w:eastAsia="ru-RU"/>
        </w:rPr>
        <w:t xml:space="preserve"> Дуэты.</w:t>
      </w:r>
    </w:p>
    <w:p w:rsidR="00440365" w:rsidRDefault="00440365" w:rsidP="00440365">
      <w:pPr>
        <w:pStyle w:val="a6"/>
        <w:numPr>
          <w:ilvl w:val="0"/>
          <w:numId w:val="1"/>
        </w:numPr>
        <w:tabs>
          <w:tab w:val="clear" w:pos="432"/>
          <w:tab w:val="num" w:pos="1728"/>
        </w:tabs>
        <w:suppressAutoHyphens w:val="0"/>
        <w:rPr>
          <w:lang w:eastAsia="ru-RU"/>
        </w:rPr>
      </w:pPr>
      <w:r>
        <w:t xml:space="preserve">3. </w:t>
      </w:r>
      <w:r w:rsidRPr="0076148C">
        <w:t>«Музыка для флейты» (ансамбли) составитель Завей.</w:t>
      </w:r>
    </w:p>
    <w:p w:rsidR="00440365" w:rsidRPr="00440365" w:rsidRDefault="00440365" w:rsidP="00440365">
      <w:pPr>
        <w:ind w:left="432"/>
        <w:rPr>
          <w:lang w:eastAsia="ru-RU"/>
        </w:rPr>
      </w:pPr>
      <w:r>
        <w:rPr>
          <w:lang w:eastAsia="ru-RU"/>
        </w:rPr>
        <w:t>4.</w:t>
      </w:r>
      <w:r w:rsidRPr="00440365">
        <w:rPr>
          <w:lang w:eastAsia="ru-RU"/>
        </w:rPr>
        <w:t xml:space="preserve"> В.Ф.Бах «Дуэты»  для 2-х флейт.</w:t>
      </w:r>
    </w:p>
    <w:p w:rsidR="00440365" w:rsidRPr="00102B8E" w:rsidRDefault="00440365" w:rsidP="00440365">
      <w:pPr>
        <w:pStyle w:val="a6"/>
        <w:numPr>
          <w:ilvl w:val="0"/>
          <w:numId w:val="1"/>
        </w:numPr>
        <w:tabs>
          <w:tab w:val="clear" w:pos="432"/>
          <w:tab w:val="num" w:pos="1728"/>
        </w:tabs>
        <w:suppressAutoHyphens w:val="0"/>
        <w:rPr>
          <w:lang w:eastAsia="ru-RU"/>
        </w:rPr>
      </w:pPr>
    </w:p>
    <w:p w:rsidR="00440365" w:rsidRPr="00115955" w:rsidRDefault="00440365" w:rsidP="00440365">
      <w:pPr>
        <w:pStyle w:val="a6"/>
        <w:numPr>
          <w:ilvl w:val="0"/>
          <w:numId w:val="1"/>
        </w:numPr>
        <w:tabs>
          <w:tab w:val="clear" w:pos="432"/>
          <w:tab w:val="num" w:pos="2160"/>
        </w:tabs>
        <w:rPr>
          <w:b/>
        </w:rPr>
      </w:pPr>
      <w:r w:rsidRPr="00115955">
        <w:rPr>
          <w:b/>
        </w:rPr>
        <w:t>Рекомендуемый репертуар:</w:t>
      </w:r>
    </w:p>
    <w:p w:rsidR="007A5938" w:rsidRPr="007A5938" w:rsidRDefault="007A5938" w:rsidP="00C81512">
      <w:pPr>
        <w:rPr>
          <w:bCs/>
        </w:rPr>
      </w:pPr>
    </w:p>
    <w:p w:rsidR="00440365" w:rsidRPr="00440365" w:rsidRDefault="00440365" w:rsidP="00440365">
      <w:pPr>
        <w:suppressAutoHyphens w:val="0"/>
        <w:rPr>
          <w:lang w:eastAsia="ru-RU"/>
        </w:rPr>
      </w:pPr>
      <w:r w:rsidRPr="00440365">
        <w:rPr>
          <w:lang w:eastAsia="ru-RU"/>
        </w:rPr>
        <w:t>Форе «</w:t>
      </w:r>
      <w:proofErr w:type="spellStart"/>
      <w:r w:rsidRPr="00440365">
        <w:rPr>
          <w:lang w:eastAsia="ru-RU"/>
        </w:rPr>
        <w:t>Павана</w:t>
      </w:r>
      <w:proofErr w:type="spellEnd"/>
      <w:r w:rsidRPr="00440365">
        <w:rPr>
          <w:lang w:eastAsia="ru-RU"/>
        </w:rPr>
        <w:t>» для 3-х флейт.</w:t>
      </w:r>
    </w:p>
    <w:p w:rsidR="00440365" w:rsidRPr="00440365" w:rsidRDefault="00440365" w:rsidP="00440365">
      <w:pPr>
        <w:suppressAutoHyphens w:val="0"/>
        <w:rPr>
          <w:lang w:eastAsia="ru-RU"/>
        </w:rPr>
      </w:pPr>
      <w:r w:rsidRPr="00440365">
        <w:rPr>
          <w:lang w:eastAsia="ru-RU"/>
        </w:rPr>
        <w:t>Доплер «</w:t>
      </w:r>
      <w:proofErr w:type="spellStart"/>
      <w:r w:rsidRPr="00440365">
        <w:rPr>
          <w:lang w:eastAsia="ru-RU"/>
        </w:rPr>
        <w:t>Ригалетто</w:t>
      </w:r>
      <w:proofErr w:type="spellEnd"/>
      <w:r w:rsidRPr="00440365">
        <w:rPr>
          <w:lang w:eastAsia="ru-RU"/>
        </w:rPr>
        <w:t xml:space="preserve"> –фантазия» для 2-х флейт и фортепиано.</w:t>
      </w:r>
    </w:p>
    <w:p w:rsidR="00440365" w:rsidRPr="00440365" w:rsidRDefault="00440365" w:rsidP="00440365">
      <w:pPr>
        <w:suppressAutoHyphens w:val="0"/>
        <w:rPr>
          <w:lang w:eastAsia="ru-RU"/>
        </w:rPr>
      </w:pPr>
      <w:r w:rsidRPr="00440365">
        <w:rPr>
          <w:lang w:eastAsia="ru-RU"/>
        </w:rPr>
        <w:t>В.Ф.Бах «Дуэты»  для 2-х флейт.</w:t>
      </w:r>
      <w:r>
        <w:rPr>
          <w:lang w:eastAsia="ru-RU"/>
        </w:rPr>
        <w:t>(по выбору)</w:t>
      </w:r>
    </w:p>
    <w:p w:rsidR="00440365" w:rsidRPr="00440365" w:rsidRDefault="00440365" w:rsidP="00440365">
      <w:pPr>
        <w:suppressAutoHyphens w:val="0"/>
        <w:rPr>
          <w:lang w:eastAsia="ru-RU"/>
        </w:rPr>
      </w:pPr>
      <w:r w:rsidRPr="00440365">
        <w:rPr>
          <w:lang w:eastAsia="ru-RU"/>
        </w:rPr>
        <w:t>Моцарт «Турецкое рондо» для 4-х флейт.</w:t>
      </w:r>
    </w:p>
    <w:p w:rsidR="00AA57F1" w:rsidRDefault="00AA57F1" w:rsidP="00FC5BEF">
      <w:pPr>
        <w:ind w:left="1416"/>
        <w:rPr>
          <w:bCs/>
        </w:rPr>
      </w:pPr>
    </w:p>
    <w:p w:rsidR="00AA57F1" w:rsidRPr="00AA57F1" w:rsidRDefault="00AA57F1" w:rsidP="00AA57F1">
      <w:pPr>
        <w:suppressAutoHyphens w:val="0"/>
        <w:rPr>
          <w:lang w:eastAsia="ru-RU"/>
        </w:rPr>
      </w:pPr>
      <w:r w:rsidRPr="00AA57F1">
        <w:rPr>
          <w:lang w:eastAsia="ru-RU"/>
        </w:rPr>
        <w:t xml:space="preserve">Объем учебного времени, предусмотренного на освоение учебного предмета 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>
        <w:rPr>
          <w:lang w:eastAsia="ru-RU"/>
        </w:rPr>
        <w:t xml:space="preserve"> Максимальный- 132</w:t>
      </w:r>
      <w:r w:rsidRPr="00AA57F1">
        <w:rPr>
          <w:lang w:eastAsia="ru-RU"/>
        </w:rPr>
        <w:t xml:space="preserve"> </w:t>
      </w:r>
      <w:r>
        <w:rPr>
          <w:lang w:eastAsia="ru-RU"/>
        </w:rPr>
        <w:t xml:space="preserve"> часа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 Аудиторный –</w:t>
      </w:r>
      <w:r>
        <w:rPr>
          <w:lang w:eastAsia="ru-RU"/>
        </w:rPr>
        <w:t>66</w:t>
      </w:r>
      <w:r w:rsidRPr="00AA57F1">
        <w:rPr>
          <w:lang w:eastAsia="ru-RU"/>
        </w:rPr>
        <w:t xml:space="preserve"> час</w:t>
      </w:r>
      <w:r>
        <w:rPr>
          <w:lang w:eastAsia="ru-RU"/>
        </w:rPr>
        <w:t>ов</w:t>
      </w:r>
      <w:r w:rsidRPr="00AA57F1">
        <w:rPr>
          <w:lang w:eastAsia="ru-RU"/>
        </w:rPr>
        <w:t>,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>Внеаудиторный –</w:t>
      </w:r>
      <w:r>
        <w:rPr>
          <w:lang w:eastAsia="ru-RU"/>
        </w:rPr>
        <w:t>66</w:t>
      </w:r>
      <w:r w:rsidRPr="00AA57F1">
        <w:rPr>
          <w:lang w:eastAsia="ru-RU"/>
        </w:rPr>
        <w:t xml:space="preserve"> час</w:t>
      </w:r>
      <w:r>
        <w:rPr>
          <w:lang w:eastAsia="ru-RU"/>
        </w:rPr>
        <w:t>ов</w:t>
      </w:r>
    </w:p>
    <w:p w:rsidR="00AA57F1" w:rsidRPr="00AA57F1" w:rsidRDefault="00AA57F1" w:rsidP="00AA57F1">
      <w:pPr>
        <w:suppressAutoHyphens w:val="0"/>
        <w:rPr>
          <w:lang w:eastAsia="ru-RU"/>
        </w:rPr>
      </w:pPr>
      <w:r w:rsidRPr="00AA57F1">
        <w:rPr>
          <w:lang w:eastAsia="ru-RU"/>
        </w:rPr>
        <w:t xml:space="preserve">Самостоятельная работа обучающихся в программе учебного предмета: 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-выполнение домашнего задания, 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AA57F1" w:rsidRPr="00AA57F1" w:rsidRDefault="00AA57F1" w:rsidP="00AA57F1">
      <w:pPr>
        <w:ind w:firstLine="708"/>
      </w:pPr>
    </w:p>
    <w:p w:rsidR="00440365" w:rsidRDefault="00440365" w:rsidP="00440365">
      <w:pPr>
        <w:ind w:left="1416"/>
        <w:rPr>
          <w:b/>
          <w:bCs/>
        </w:rPr>
      </w:pPr>
      <w:r>
        <w:rPr>
          <w:b/>
          <w:bCs/>
        </w:rPr>
        <w:t>Примерный репертуар Академического концерта</w:t>
      </w:r>
    </w:p>
    <w:p w:rsidR="00440365" w:rsidRPr="00440365" w:rsidRDefault="00440365" w:rsidP="00440365">
      <w:pPr>
        <w:suppressAutoHyphens w:val="0"/>
        <w:ind w:left="1416"/>
        <w:rPr>
          <w:lang w:eastAsia="ru-RU"/>
        </w:rPr>
      </w:pPr>
      <w:r w:rsidRPr="00440365">
        <w:rPr>
          <w:lang w:eastAsia="ru-RU"/>
        </w:rPr>
        <w:t>Форе «</w:t>
      </w:r>
      <w:proofErr w:type="spellStart"/>
      <w:r w:rsidRPr="00440365">
        <w:rPr>
          <w:lang w:eastAsia="ru-RU"/>
        </w:rPr>
        <w:t>Павана</w:t>
      </w:r>
      <w:proofErr w:type="spellEnd"/>
      <w:r w:rsidRPr="00440365">
        <w:rPr>
          <w:lang w:eastAsia="ru-RU"/>
        </w:rPr>
        <w:t>» для 3-х флейт.</w:t>
      </w:r>
    </w:p>
    <w:p w:rsidR="00C81512" w:rsidRDefault="00C81512" w:rsidP="00FC5BEF">
      <w:pPr>
        <w:ind w:left="708"/>
        <w:rPr>
          <w:b/>
          <w:bCs/>
        </w:rPr>
      </w:pPr>
    </w:p>
    <w:p w:rsidR="00537938" w:rsidRPr="00537938" w:rsidRDefault="00537938" w:rsidP="00537938">
      <w:pPr>
        <w:jc w:val="center"/>
        <w:rPr>
          <w:color w:val="FF0000"/>
        </w:rPr>
      </w:pPr>
    </w:p>
    <w:p w:rsidR="00537938" w:rsidRDefault="00537938" w:rsidP="00537938">
      <w:pPr>
        <w:jc w:val="center"/>
      </w:pPr>
    </w:p>
    <w:p w:rsidR="00537938" w:rsidRDefault="002912EE" w:rsidP="00537938">
      <w:pPr>
        <w:jc w:val="center"/>
        <w:rPr>
          <w:b/>
        </w:rPr>
      </w:pPr>
      <w:r>
        <w:rPr>
          <w:b/>
        </w:rPr>
        <w:t>2</w:t>
      </w:r>
      <w:r w:rsidR="00190163">
        <w:rPr>
          <w:b/>
        </w:rPr>
        <w:t xml:space="preserve">.2. </w:t>
      </w:r>
      <w:r w:rsidR="00537938" w:rsidRPr="00FC5BEF">
        <w:rPr>
          <w:b/>
        </w:rPr>
        <w:t>Ансамбль в</w:t>
      </w:r>
      <w:r w:rsidR="0001559A">
        <w:rPr>
          <w:b/>
        </w:rPr>
        <w:t xml:space="preserve"> классе </w:t>
      </w:r>
      <w:r w:rsidR="00AF5E7B">
        <w:rPr>
          <w:b/>
        </w:rPr>
        <w:t>Гобоя</w:t>
      </w:r>
    </w:p>
    <w:p w:rsidR="0085014A" w:rsidRPr="00FC5BEF" w:rsidRDefault="0085014A" w:rsidP="00537938">
      <w:pPr>
        <w:jc w:val="center"/>
        <w:rPr>
          <w:b/>
        </w:rPr>
      </w:pPr>
    </w:p>
    <w:p w:rsidR="00FC5BEF" w:rsidRPr="00B32597" w:rsidRDefault="00FC5BEF" w:rsidP="0085014A">
      <w:pPr>
        <w:jc w:val="center"/>
      </w:pPr>
      <w:r w:rsidRPr="00B32597">
        <w:rPr>
          <w:b/>
        </w:rPr>
        <w:t>Рекомендуемый репертуар для 4 класса:</w:t>
      </w:r>
    </w:p>
    <w:p w:rsidR="00FC5BEF" w:rsidRDefault="00FC5BEF" w:rsidP="008E4118"/>
    <w:p w:rsidR="00AF5E7B" w:rsidRPr="00AF5E7B" w:rsidRDefault="00AF5E7B" w:rsidP="00AF5E7B">
      <w:pPr>
        <w:suppressAutoHyphens w:val="0"/>
        <w:outlineLvl w:val="0"/>
        <w:rPr>
          <w:lang w:eastAsia="ru-RU"/>
        </w:rPr>
      </w:pPr>
      <w:r w:rsidRPr="00AF5E7B">
        <w:rPr>
          <w:lang w:eastAsia="ru-RU"/>
        </w:rPr>
        <w:t xml:space="preserve">Аноним 17 в. Около </w:t>
      </w:r>
      <w:smartTag w:uri="urn:schemas-microsoft-com:office:smarttags" w:element="metricconverter">
        <w:smartTagPr>
          <w:attr w:name="ProductID" w:val="1680 г"/>
        </w:smartTagPr>
        <w:r w:rsidRPr="00AF5E7B">
          <w:rPr>
            <w:lang w:eastAsia="ru-RU"/>
          </w:rPr>
          <w:t>1680 г</w:t>
        </w:r>
      </w:smartTag>
      <w:r w:rsidRPr="00AF5E7B">
        <w:rPr>
          <w:lang w:eastAsia="ru-RU"/>
        </w:rPr>
        <w:t>. «Хоровод невесты»</w:t>
      </w:r>
    </w:p>
    <w:p w:rsidR="00AF5E7B" w:rsidRPr="00AF5E7B" w:rsidRDefault="00AF5E7B" w:rsidP="00AF5E7B">
      <w:pPr>
        <w:suppressAutoHyphens w:val="0"/>
        <w:rPr>
          <w:lang w:eastAsia="ru-RU"/>
        </w:rPr>
      </w:pPr>
      <w:r w:rsidRPr="00AF5E7B">
        <w:rPr>
          <w:lang w:eastAsia="ru-RU"/>
        </w:rPr>
        <w:t>Русская нар. Песня «Виноград в саду цветет»</w:t>
      </w:r>
    </w:p>
    <w:p w:rsidR="00AF5E7B" w:rsidRPr="00AF5E7B" w:rsidRDefault="00AF5E7B" w:rsidP="00AF5E7B">
      <w:pPr>
        <w:suppressAutoHyphens w:val="0"/>
        <w:rPr>
          <w:lang w:eastAsia="ru-RU"/>
        </w:rPr>
      </w:pPr>
      <w:r w:rsidRPr="00AF5E7B">
        <w:rPr>
          <w:lang w:eastAsia="ru-RU"/>
        </w:rPr>
        <w:t>Шотландская ар. Песня «Песня о дружбе»</w:t>
      </w:r>
    </w:p>
    <w:p w:rsidR="00AF5E7B" w:rsidRPr="00AF5E7B" w:rsidRDefault="00AF5E7B" w:rsidP="00AF5E7B">
      <w:pPr>
        <w:suppressAutoHyphens w:val="0"/>
        <w:rPr>
          <w:lang w:eastAsia="ru-RU"/>
        </w:rPr>
      </w:pPr>
      <w:r w:rsidRPr="00AF5E7B">
        <w:rPr>
          <w:lang w:eastAsia="ru-RU"/>
        </w:rPr>
        <w:t>Австрийская нар. Песня «Насмешливая кукушка»</w:t>
      </w:r>
    </w:p>
    <w:p w:rsidR="00AF5E7B" w:rsidRPr="00AF5E7B" w:rsidRDefault="00AF5E7B" w:rsidP="00AF5E7B">
      <w:pPr>
        <w:suppressAutoHyphens w:val="0"/>
        <w:rPr>
          <w:lang w:eastAsia="ru-RU"/>
        </w:rPr>
      </w:pPr>
      <w:r w:rsidRPr="00AF5E7B">
        <w:rPr>
          <w:lang w:eastAsia="ru-RU"/>
        </w:rPr>
        <w:t xml:space="preserve">Русская нар. Песня  Колыбельная </w:t>
      </w:r>
    </w:p>
    <w:p w:rsidR="00AF5E7B" w:rsidRPr="00AF5E7B" w:rsidRDefault="00AF5E7B" w:rsidP="00AF5E7B">
      <w:pPr>
        <w:suppressAutoHyphens w:val="0"/>
        <w:rPr>
          <w:lang w:eastAsia="ru-RU"/>
        </w:rPr>
      </w:pPr>
    </w:p>
    <w:p w:rsidR="00AA57F1" w:rsidRDefault="00AA57F1" w:rsidP="008E4118"/>
    <w:p w:rsidR="00AA57F1" w:rsidRPr="00AA57F1" w:rsidRDefault="00AA57F1" w:rsidP="00AA57F1">
      <w:pPr>
        <w:suppressAutoHyphens w:val="0"/>
        <w:rPr>
          <w:lang w:eastAsia="ru-RU"/>
        </w:rPr>
      </w:pPr>
      <w:r w:rsidRPr="00AA57F1">
        <w:rPr>
          <w:lang w:eastAsia="ru-RU"/>
        </w:rPr>
        <w:t xml:space="preserve">Объем учебного времени, предусмотренного на освоение учебного предмета 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 Максимальный- 66  часов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 Аудиторный – 33 часа,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>Внеаудиторный – 33 часа</w:t>
      </w:r>
    </w:p>
    <w:p w:rsidR="00AA57F1" w:rsidRPr="00AA57F1" w:rsidRDefault="00AA57F1" w:rsidP="00AA57F1">
      <w:pPr>
        <w:suppressAutoHyphens w:val="0"/>
        <w:rPr>
          <w:lang w:eastAsia="ru-RU"/>
        </w:rPr>
      </w:pPr>
      <w:r w:rsidRPr="00AA57F1">
        <w:rPr>
          <w:lang w:eastAsia="ru-RU"/>
        </w:rPr>
        <w:t xml:space="preserve">Самостоятельная работа обучающихся в программе учебного предмета: 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-выполнение домашнего задания, 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AA57F1" w:rsidRPr="00AA57F1" w:rsidRDefault="00AA57F1" w:rsidP="00AA57F1">
      <w:pPr>
        <w:ind w:firstLine="708"/>
      </w:pPr>
    </w:p>
    <w:p w:rsidR="00AF5E7B" w:rsidRPr="00AF5E7B" w:rsidRDefault="00AF5E7B" w:rsidP="00AF5E7B">
      <w:pPr>
        <w:suppressAutoHyphens w:val="0"/>
        <w:rPr>
          <w:b/>
          <w:lang w:eastAsia="ru-RU"/>
        </w:rPr>
      </w:pPr>
      <w:r w:rsidRPr="00AF5E7B">
        <w:rPr>
          <w:lang w:eastAsia="ru-RU"/>
        </w:rPr>
        <w:t xml:space="preserve">   </w:t>
      </w:r>
      <w:r w:rsidRPr="00AF5E7B">
        <w:rPr>
          <w:b/>
          <w:lang w:eastAsia="ru-RU"/>
        </w:rPr>
        <w:t xml:space="preserve"> Примерный  репертуар Академического концерта </w:t>
      </w:r>
      <w:r w:rsidRPr="00AF5E7B">
        <w:rPr>
          <w:b/>
          <w:lang w:val="en-US" w:eastAsia="ru-RU"/>
        </w:rPr>
        <w:t>II</w:t>
      </w:r>
      <w:r w:rsidRPr="00AF5E7B">
        <w:rPr>
          <w:b/>
          <w:lang w:eastAsia="ru-RU"/>
        </w:rPr>
        <w:t xml:space="preserve"> полугодия:</w:t>
      </w:r>
    </w:p>
    <w:p w:rsidR="00AF5E7B" w:rsidRPr="00AF5E7B" w:rsidRDefault="00AF5E7B" w:rsidP="00AF5E7B">
      <w:pPr>
        <w:suppressAutoHyphens w:val="0"/>
        <w:ind w:left="708"/>
        <w:rPr>
          <w:lang w:eastAsia="ru-RU"/>
        </w:rPr>
      </w:pPr>
      <w:r w:rsidRPr="00AF5E7B">
        <w:rPr>
          <w:lang w:eastAsia="ru-RU"/>
        </w:rPr>
        <w:t xml:space="preserve">    Аноним 17 в. Около </w:t>
      </w:r>
      <w:smartTag w:uri="urn:schemas-microsoft-com:office:smarttags" w:element="metricconverter">
        <w:smartTagPr>
          <w:attr w:name="ProductID" w:val="1680 г"/>
        </w:smartTagPr>
        <w:r w:rsidRPr="00AF5E7B">
          <w:rPr>
            <w:lang w:eastAsia="ru-RU"/>
          </w:rPr>
          <w:t>1680 г</w:t>
        </w:r>
      </w:smartTag>
      <w:r w:rsidRPr="00AF5E7B">
        <w:rPr>
          <w:lang w:eastAsia="ru-RU"/>
        </w:rPr>
        <w:t>. «Хоровод невесты»</w:t>
      </w:r>
    </w:p>
    <w:p w:rsidR="00AF5E7B" w:rsidRDefault="00AF5E7B" w:rsidP="00AF5E7B"/>
    <w:p w:rsidR="00FC5BEF" w:rsidRDefault="00FC5BEF" w:rsidP="00FC5BEF">
      <w:pPr>
        <w:tabs>
          <w:tab w:val="left" w:pos="4125"/>
        </w:tabs>
        <w:jc w:val="both"/>
      </w:pPr>
    </w:p>
    <w:p w:rsidR="00FC5BEF" w:rsidRPr="00B32597" w:rsidRDefault="00FC5BEF" w:rsidP="0085014A">
      <w:pPr>
        <w:tabs>
          <w:tab w:val="left" w:pos="4125"/>
        </w:tabs>
        <w:jc w:val="center"/>
        <w:rPr>
          <w:b/>
        </w:rPr>
      </w:pPr>
      <w:r w:rsidRPr="00B32597">
        <w:rPr>
          <w:b/>
        </w:rPr>
        <w:t>Рекомендуемый репертуар для 5 класса:</w:t>
      </w:r>
    </w:p>
    <w:p w:rsidR="00B32597" w:rsidRPr="00B32597" w:rsidRDefault="00B32597" w:rsidP="00B32597">
      <w:pPr>
        <w:suppressAutoHyphens w:val="0"/>
        <w:rPr>
          <w:lang w:eastAsia="ru-RU"/>
        </w:rPr>
      </w:pPr>
      <w:r w:rsidRPr="00B32597">
        <w:rPr>
          <w:lang w:eastAsia="ru-RU"/>
        </w:rPr>
        <w:t>Й. Брамс  Колыбельная</w:t>
      </w:r>
    </w:p>
    <w:p w:rsidR="00B32597" w:rsidRPr="00B32597" w:rsidRDefault="00B32597" w:rsidP="00B32597">
      <w:pPr>
        <w:suppressAutoHyphens w:val="0"/>
        <w:rPr>
          <w:lang w:eastAsia="ru-RU"/>
        </w:rPr>
      </w:pPr>
      <w:r w:rsidRPr="00B32597">
        <w:rPr>
          <w:lang w:eastAsia="ru-RU"/>
        </w:rPr>
        <w:t>К.М.Вебер «Хор охотников»</w:t>
      </w:r>
    </w:p>
    <w:p w:rsidR="00B32597" w:rsidRPr="00B32597" w:rsidRDefault="00B32597" w:rsidP="00B32597">
      <w:pPr>
        <w:suppressAutoHyphens w:val="0"/>
        <w:rPr>
          <w:lang w:eastAsia="ru-RU"/>
        </w:rPr>
      </w:pPr>
      <w:r w:rsidRPr="00B32597">
        <w:rPr>
          <w:lang w:eastAsia="ru-RU"/>
        </w:rPr>
        <w:t>В.А.Моцарт Менуэт из оперы «Дон Жуан»</w:t>
      </w:r>
    </w:p>
    <w:p w:rsidR="00B32597" w:rsidRPr="00B32597" w:rsidRDefault="00B32597" w:rsidP="00B32597">
      <w:pPr>
        <w:suppressAutoHyphens w:val="0"/>
        <w:rPr>
          <w:lang w:eastAsia="ru-RU"/>
        </w:rPr>
      </w:pPr>
      <w:r w:rsidRPr="00B32597">
        <w:rPr>
          <w:lang w:eastAsia="ru-RU"/>
        </w:rPr>
        <w:t xml:space="preserve">Аноним 17 в. </w:t>
      </w:r>
      <w:proofErr w:type="spellStart"/>
      <w:r w:rsidRPr="00B32597">
        <w:rPr>
          <w:lang w:eastAsia="ru-RU"/>
        </w:rPr>
        <w:t>Бурре</w:t>
      </w:r>
      <w:proofErr w:type="spellEnd"/>
    </w:p>
    <w:p w:rsidR="00B32597" w:rsidRPr="00B32597" w:rsidRDefault="00B32597" w:rsidP="00B32597">
      <w:pPr>
        <w:suppressAutoHyphens w:val="0"/>
        <w:rPr>
          <w:lang w:eastAsia="ru-RU"/>
        </w:rPr>
      </w:pPr>
      <w:r w:rsidRPr="00B32597">
        <w:rPr>
          <w:lang w:eastAsia="ru-RU"/>
        </w:rPr>
        <w:t>Л.Моцарт Бурлеска</w:t>
      </w:r>
    </w:p>
    <w:p w:rsidR="00FC5BEF" w:rsidRDefault="00FC5BEF" w:rsidP="008E4118"/>
    <w:p w:rsidR="00B32597" w:rsidRDefault="00B32597" w:rsidP="00B32597">
      <w:pPr>
        <w:suppressAutoHyphens w:val="0"/>
        <w:rPr>
          <w:lang w:eastAsia="ru-RU"/>
        </w:rPr>
      </w:pPr>
    </w:p>
    <w:p w:rsidR="00AA57F1" w:rsidRPr="00AA57F1" w:rsidRDefault="00AA57F1" w:rsidP="00B32597">
      <w:pPr>
        <w:suppressAutoHyphens w:val="0"/>
        <w:rPr>
          <w:lang w:eastAsia="ru-RU"/>
        </w:rPr>
      </w:pPr>
      <w:r w:rsidRPr="00AA57F1">
        <w:rPr>
          <w:lang w:eastAsia="ru-RU"/>
        </w:rPr>
        <w:t xml:space="preserve">Объем учебного времени, предусмотренного на освоение учебного предмета 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 Максимальный- 66  часов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 Аудиторный – 33 часа,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>Внеаудиторный – 33 часа</w:t>
      </w:r>
    </w:p>
    <w:p w:rsidR="00AA57F1" w:rsidRPr="00AA57F1" w:rsidRDefault="00AA57F1" w:rsidP="00AA57F1">
      <w:pPr>
        <w:suppressAutoHyphens w:val="0"/>
        <w:rPr>
          <w:lang w:eastAsia="ru-RU"/>
        </w:rPr>
      </w:pPr>
      <w:r w:rsidRPr="00AA57F1">
        <w:rPr>
          <w:lang w:eastAsia="ru-RU"/>
        </w:rPr>
        <w:t xml:space="preserve">Самостоятельная работа обучающихся в программе учебного предмета: 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-выполнение домашнего задания, 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B32597" w:rsidRPr="00AA57F1" w:rsidRDefault="00B32597" w:rsidP="00AA57F1">
      <w:pPr>
        <w:suppressAutoHyphens w:val="0"/>
        <w:ind w:left="720"/>
        <w:rPr>
          <w:lang w:eastAsia="ru-RU"/>
        </w:rPr>
      </w:pPr>
    </w:p>
    <w:p w:rsidR="00B32597" w:rsidRPr="00B32597" w:rsidRDefault="00B32597" w:rsidP="00B32597">
      <w:pPr>
        <w:suppressAutoHyphens w:val="0"/>
        <w:rPr>
          <w:b/>
          <w:lang w:eastAsia="ru-RU"/>
        </w:rPr>
      </w:pPr>
      <w:r w:rsidRPr="00B32597">
        <w:rPr>
          <w:b/>
          <w:lang w:eastAsia="ru-RU"/>
        </w:rPr>
        <w:t xml:space="preserve">Примерный  репертуар Академического концерта </w:t>
      </w:r>
      <w:r w:rsidRPr="00B32597">
        <w:rPr>
          <w:b/>
          <w:lang w:val="en-US" w:eastAsia="ru-RU"/>
        </w:rPr>
        <w:t>II</w:t>
      </w:r>
      <w:r w:rsidRPr="00B32597">
        <w:rPr>
          <w:b/>
          <w:lang w:eastAsia="ru-RU"/>
        </w:rPr>
        <w:t xml:space="preserve"> полугодия:</w:t>
      </w:r>
    </w:p>
    <w:p w:rsidR="00B32597" w:rsidRPr="00B32597" w:rsidRDefault="00B32597" w:rsidP="00B32597">
      <w:pPr>
        <w:rPr>
          <w:lang w:eastAsia="ru-RU"/>
        </w:rPr>
      </w:pPr>
      <w:r w:rsidRPr="00B32597">
        <w:rPr>
          <w:lang w:eastAsia="ru-RU"/>
        </w:rPr>
        <w:t xml:space="preserve">    В.А.Моцарт Менуэт из оперы «Дон Жуан»</w:t>
      </w:r>
    </w:p>
    <w:p w:rsidR="00B32597" w:rsidRPr="00B32597" w:rsidRDefault="00B32597" w:rsidP="00B32597">
      <w:pPr>
        <w:suppressAutoHyphens w:val="0"/>
        <w:rPr>
          <w:lang w:eastAsia="ru-RU"/>
        </w:rPr>
      </w:pPr>
    </w:p>
    <w:p w:rsidR="00AA57F1" w:rsidRPr="00AA57F1" w:rsidRDefault="00AA57F1" w:rsidP="00AA57F1">
      <w:pPr>
        <w:ind w:firstLine="708"/>
      </w:pPr>
    </w:p>
    <w:p w:rsidR="008E4118" w:rsidRDefault="008E4118" w:rsidP="008E4118"/>
    <w:p w:rsidR="00FC5BEF" w:rsidRPr="00B32597" w:rsidRDefault="00FC5BEF" w:rsidP="0085014A">
      <w:pPr>
        <w:tabs>
          <w:tab w:val="left" w:pos="4125"/>
        </w:tabs>
        <w:jc w:val="center"/>
        <w:rPr>
          <w:b/>
        </w:rPr>
      </w:pPr>
      <w:r w:rsidRPr="00B32597">
        <w:rPr>
          <w:b/>
        </w:rPr>
        <w:t>Рекомендуемый репертуар для 6 класса:</w:t>
      </w:r>
    </w:p>
    <w:p w:rsidR="00FC5BEF" w:rsidRDefault="00FC5BEF" w:rsidP="008E4118"/>
    <w:p w:rsidR="00B32597" w:rsidRPr="00B32597" w:rsidRDefault="00B32597" w:rsidP="00B32597">
      <w:pPr>
        <w:tabs>
          <w:tab w:val="left" w:pos="345"/>
        </w:tabs>
        <w:suppressAutoHyphens w:val="0"/>
        <w:jc w:val="both"/>
        <w:rPr>
          <w:lang w:eastAsia="ru-RU"/>
        </w:rPr>
      </w:pPr>
      <w:r w:rsidRPr="00B32597">
        <w:rPr>
          <w:lang w:eastAsia="ru-RU"/>
        </w:rPr>
        <w:t>И.Бах  Менуэт</w:t>
      </w:r>
    </w:p>
    <w:p w:rsidR="00B32597" w:rsidRPr="00B32597" w:rsidRDefault="00B32597" w:rsidP="00B32597">
      <w:pPr>
        <w:tabs>
          <w:tab w:val="left" w:pos="345"/>
        </w:tabs>
        <w:suppressAutoHyphens w:val="0"/>
        <w:jc w:val="both"/>
        <w:rPr>
          <w:lang w:eastAsia="ru-RU"/>
        </w:rPr>
      </w:pPr>
      <w:r w:rsidRPr="00B32597">
        <w:rPr>
          <w:lang w:eastAsia="ru-RU"/>
        </w:rPr>
        <w:t>В.Моцарт  Дуэт</w:t>
      </w:r>
    </w:p>
    <w:p w:rsidR="00B32597" w:rsidRPr="00B32597" w:rsidRDefault="00B32597" w:rsidP="00B32597">
      <w:pPr>
        <w:tabs>
          <w:tab w:val="left" w:pos="345"/>
        </w:tabs>
        <w:suppressAutoHyphens w:val="0"/>
        <w:jc w:val="both"/>
        <w:rPr>
          <w:lang w:eastAsia="ru-RU"/>
        </w:rPr>
      </w:pPr>
      <w:r w:rsidRPr="00B32597">
        <w:rPr>
          <w:lang w:eastAsia="ru-RU"/>
        </w:rPr>
        <w:lastRenderedPageBreak/>
        <w:t>Ф.Шуберт  Вальс</w:t>
      </w:r>
    </w:p>
    <w:p w:rsidR="00B32597" w:rsidRPr="00B32597" w:rsidRDefault="00B32597" w:rsidP="00B32597">
      <w:pPr>
        <w:tabs>
          <w:tab w:val="left" w:pos="345"/>
        </w:tabs>
        <w:suppressAutoHyphens w:val="0"/>
        <w:jc w:val="both"/>
        <w:rPr>
          <w:lang w:eastAsia="ru-RU"/>
        </w:rPr>
      </w:pPr>
      <w:r w:rsidRPr="00B32597">
        <w:rPr>
          <w:lang w:eastAsia="ru-RU"/>
        </w:rPr>
        <w:t>Л.Моцарт  «Трубы»</w:t>
      </w:r>
    </w:p>
    <w:p w:rsidR="00B32597" w:rsidRPr="00B32597" w:rsidRDefault="00B32597" w:rsidP="00B32597">
      <w:pPr>
        <w:tabs>
          <w:tab w:val="left" w:pos="345"/>
        </w:tabs>
        <w:suppressAutoHyphens w:val="0"/>
        <w:jc w:val="both"/>
        <w:rPr>
          <w:lang w:eastAsia="ru-RU"/>
        </w:rPr>
      </w:pPr>
      <w:r w:rsidRPr="00B32597">
        <w:rPr>
          <w:lang w:eastAsia="ru-RU"/>
        </w:rPr>
        <w:t>М.Франк «Немецкий танец»</w:t>
      </w:r>
    </w:p>
    <w:p w:rsidR="00B32597" w:rsidRPr="00B32597" w:rsidRDefault="00B32597" w:rsidP="00B32597">
      <w:pPr>
        <w:tabs>
          <w:tab w:val="left" w:pos="345"/>
        </w:tabs>
        <w:suppressAutoHyphens w:val="0"/>
        <w:jc w:val="both"/>
        <w:rPr>
          <w:lang w:eastAsia="ru-RU"/>
        </w:rPr>
      </w:pPr>
      <w:r w:rsidRPr="00B32597">
        <w:rPr>
          <w:lang w:eastAsia="ru-RU"/>
        </w:rPr>
        <w:t>В.Моцарт  Менуэт</w:t>
      </w:r>
    </w:p>
    <w:p w:rsidR="00B32597" w:rsidRDefault="00B32597" w:rsidP="00B32597">
      <w:pPr>
        <w:suppressAutoHyphens w:val="0"/>
        <w:ind w:firstLine="708"/>
        <w:rPr>
          <w:lang w:eastAsia="ru-RU"/>
        </w:rPr>
      </w:pPr>
    </w:p>
    <w:p w:rsidR="00AA57F1" w:rsidRPr="00AA57F1" w:rsidRDefault="00AA57F1" w:rsidP="00AA57F1">
      <w:pPr>
        <w:suppressAutoHyphens w:val="0"/>
        <w:rPr>
          <w:lang w:eastAsia="ru-RU"/>
        </w:rPr>
      </w:pPr>
      <w:r w:rsidRPr="00AA57F1">
        <w:rPr>
          <w:lang w:eastAsia="ru-RU"/>
        </w:rPr>
        <w:t xml:space="preserve">Объем учебного времени, предусмотренного на освоение учебного предмета 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 Максимальный- 66  часов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 Аудиторный – 33 часа,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>Внеаудиторный – 33 часа</w:t>
      </w:r>
    </w:p>
    <w:p w:rsidR="00AA57F1" w:rsidRPr="00AA57F1" w:rsidRDefault="00AA57F1" w:rsidP="00AA57F1">
      <w:pPr>
        <w:suppressAutoHyphens w:val="0"/>
        <w:rPr>
          <w:lang w:eastAsia="ru-RU"/>
        </w:rPr>
      </w:pPr>
      <w:r w:rsidRPr="00AA57F1">
        <w:rPr>
          <w:lang w:eastAsia="ru-RU"/>
        </w:rPr>
        <w:t xml:space="preserve">Самостоятельная работа обучающихся в программе учебного предмета: 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-выполнение домашнего задания, 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B32597" w:rsidRPr="00AA57F1" w:rsidRDefault="00B32597" w:rsidP="00AA57F1">
      <w:pPr>
        <w:suppressAutoHyphens w:val="0"/>
        <w:ind w:left="720"/>
        <w:rPr>
          <w:lang w:eastAsia="ru-RU"/>
        </w:rPr>
      </w:pPr>
    </w:p>
    <w:p w:rsidR="00B32597" w:rsidRPr="00B32597" w:rsidRDefault="00B32597" w:rsidP="00B32597">
      <w:pPr>
        <w:rPr>
          <w:b/>
          <w:lang w:eastAsia="ru-RU"/>
        </w:rPr>
      </w:pPr>
      <w:r>
        <w:tab/>
      </w:r>
      <w:r w:rsidRPr="00B32597">
        <w:rPr>
          <w:b/>
          <w:lang w:eastAsia="ru-RU"/>
        </w:rPr>
        <w:t xml:space="preserve">    Примерный  репертуар Академического концерта </w:t>
      </w:r>
      <w:r w:rsidRPr="00B32597">
        <w:rPr>
          <w:b/>
          <w:lang w:val="en-US" w:eastAsia="ru-RU"/>
        </w:rPr>
        <w:t>II</w:t>
      </w:r>
      <w:r w:rsidRPr="00B32597">
        <w:rPr>
          <w:b/>
          <w:lang w:eastAsia="ru-RU"/>
        </w:rPr>
        <w:t xml:space="preserve"> полугодия:</w:t>
      </w:r>
    </w:p>
    <w:p w:rsidR="00B32597" w:rsidRPr="00B32597" w:rsidRDefault="00B32597" w:rsidP="00B32597">
      <w:pPr>
        <w:tabs>
          <w:tab w:val="left" w:pos="345"/>
        </w:tabs>
        <w:suppressAutoHyphens w:val="0"/>
        <w:ind w:left="345"/>
        <w:jc w:val="both"/>
        <w:rPr>
          <w:lang w:eastAsia="ru-RU"/>
        </w:rPr>
      </w:pPr>
      <w:r w:rsidRPr="00B32597">
        <w:rPr>
          <w:lang w:eastAsia="ru-RU"/>
        </w:rPr>
        <w:t xml:space="preserve">    М.Франк «Немецкий танец»</w:t>
      </w:r>
    </w:p>
    <w:p w:rsidR="00AA57F1" w:rsidRPr="00AA57F1" w:rsidRDefault="00AA57F1" w:rsidP="00B32597">
      <w:pPr>
        <w:tabs>
          <w:tab w:val="left" w:pos="1710"/>
        </w:tabs>
        <w:ind w:firstLine="708"/>
      </w:pPr>
    </w:p>
    <w:p w:rsidR="00FC5BEF" w:rsidRDefault="00FC5BEF" w:rsidP="00FC5BEF">
      <w:pPr>
        <w:tabs>
          <w:tab w:val="left" w:pos="4125"/>
        </w:tabs>
        <w:jc w:val="both"/>
      </w:pPr>
    </w:p>
    <w:p w:rsidR="00FC5BEF" w:rsidRPr="00B32597" w:rsidRDefault="00FC5BEF" w:rsidP="0085014A">
      <w:pPr>
        <w:tabs>
          <w:tab w:val="left" w:pos="4125"/>
        </w:tabs>
        <w:jc w:val="center"/>
        <w:rPr>
          <w:b/>
        </w:rPr>
      </w:pPr>
      <w:r w:rsidRPr="00B32597">
        <w:rPr>
          <w:b/>
        </w:rPr>
        <w:t>Рекомендуемый репертуар для 7 класса:</w:t>
      </w:r>
    </w:p>
    <w:p w:rsidR="00FC5BEF" w:rsidRDefault="00FC5BEF" w:rsidP="008E4118"/>
    <w:p w:rsidR="00B32597" w:rsidRPr="00B32597" w:rsidRDefault="00B32597" w:rsidP="00B32597">
      <w:pPr>
        <w:suppressAutoHyphens w:val="0"/>
        <w:rPr>
          <w:lang w:eastAsia="ru-RU"/>
        </w:rPr>
      </w:pPr>
      <w:r w:rsidRPr="00B32597">
        <w:rPr>
          <w:lang w:eastAsia="ru-RU"/>
        </w:rPr>
        <w:t>Ф.Шуберт «Музыкальный момент»</w:t>
      </w:r>
    </w:p>
    <w:p w:rsidR="00B32597" w:rsidRPr="00B32597" w:rsidRDefault="00B32597" w:rsidP="00B32597">
      <w:pPr>
        <w:suppressAutoHyphens w:val="0"/>
        <w:rPr>
          <w:lang w:eastAsia="ru-RU"/>
        </w:rPr>
      </w:pPr>
      <w:proofErr w:type="spellStart"/>
      <w:r w:rsidRPr="00B32597">
        <w:rPr>
          <w:lang w:eastAsia="ru-RU"/>
        </w:rPr>
        <w:t>Куперен</w:t>
      </w:r>
      <w:proofErr w:type="spellEnd"/>
      <w:r w:rsidRPr="00B32597">
        <w:rPr>
          <w:lang w:eastAsia="ru-RU"/>
        </w:rPr>
        <w:t xml:space="preserve">  «Пастушок»</w:t>
      </w:r>
    </w:p>
    <w:p w:rsidR="00B32597" w:rsidRPr="00B32597" w:rsidRDefault="00B32597" w:rsidP="00B32597">
      <w:pPr>
        <w:suppressAutoHyphens w:val="0"/>
        <w:rPr>
          <w:lang w:eastAsia="ru-RU"/>
        </w:rPr>
      </w:pPr>
      <w:r w:rsidRPr="00B32597">
        <w:rPr>
          <w:lang w:eastAsia="ru-RU"/>
        </w:rPr>
        <w:t>.Моцарт Адажио для стеклянной гармоники</w:t>
      </w:r>
    </w:p>
    <w:p w:rsidR="00B32597" w:rsidRPr="00B32597" w:rsidRDefault="00B32597" w:rsidP="00B32597">
      <w:pPr>
        <w:suppressAutoHyphens w:val="0"/>
        <w:rPr>
          <w:lang w:eastAsia="ru-RU"/>
        </w:rPr>
      </w:pPr>
      <w:proofErr w:type="spellStart"/>
      <w:r w:rsidRPr="00B32597">
        <w:rPr>
          <w:lang w:eastAsia="ru-RU"/>
        </w:rPr>
        <w:t>Девьен</w:t>
      </w:r>
      <w:proofErr w:type="spellEnd"/>
      <w:r w:rsidRPr="00B32597">
        <w:rPr>
          <w:lang w:eastAsia="ru-RU"/>
        </w:rPr>
        <w:t xml:space="preserve">  Рондо</w:t>
      </w:r>
    </w:p>
    <w:p w:rsidR="00B32597" w:rsidRPr="00B32597" w:rsidRDefault="00B32597" w:rsidP="00B32597">
      <w:pPr>
        <w:suppressAutoHyphens w:val="0"/>
        <w:rPr>
          <w:lang w:eastAsia="ru-RU"/>
        </w:rPr>
      </w:pPr>
      <w:r w:rsidRPr="00B32597">
        <w:rPr>
          <w:lang w:eastAsia="ru-RU"/>
        </w:rPr>
        <w:t>П.И.Чайковский «Танец маленьких лебедей»</w:t>
      </w:r>
    </w:p>
    <w:p w:rsidR="00C81512" w:rsidRDefault="00C81512" w:rsidP="008E4118"/>
    <w:p w:rsidR="00AA57F1" w:rsidRPr="00AA57F1" w:rsidRDefault="00AA57F1" w:rsidP="00AA57F1">
      <w:pPr>
        <w:suppressAutoHyphens w:val="0"/>
        <w:rPr>
          <w:lang w:eastAsia="ru-RU"/>
        </w:rPr>
      </w:pPr>
      <w:r w:rsidRPr="00AA57F1">
        <w:rPr>
          <w:lang w:eastAsia="ru-RU"/>
        </w:rPr>
        <w:t xml:space="preserve">Объем учебного времени, предусмотренного на освоение учебного предмета 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 Максимальный- 66  часов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 Аудиторный – 33 часа,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>Внеаудиторный – 33 часа</w:t>
      </w:r>
    </w:p>
    <w:p w:rsidR="00AA57F1" w:rsidRPr="00AA57F1" w:rsidRDefault="00AA57F1" w:rsidP="00AA57F1">
      <w:pPr>
        <w:suppressAutoHyphens w:val="0"/>
        <w:rPr>
          <w:lang w:eastAsia="ru-RU"/>
        </w:rPr>
      </w:pPr>
      <w:r w:rsidRPr="00AA57F1">
        <w:rPr>
          <w:lang w:eastAsia="ru-RU"/>
        </w:rPr>
        <w:t xml:space="preserve">Самостоятельная работа обучающихся в программе учебного предмета: 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-выполнение домашнего задания, 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AA57F1" w:rsidRPr="00AA57F1" w:rsidRDefault="00AA57F1" w:rsidP="00AA57F1">
      <w:pPr>
        <w:ind w:firstLine="708"/>
      </w:pPr>
    </w:p>
    <w:p w:rsidR="00B32597" w:rsidRDefault="00B32597" w:rsidP="00B32597">
      <w:pPr>
        <w:rPr>
          <w:b/>
          <w:bCs/>
        </w:rPr>
      </w:pPr>
      <w:r w:rsidRPr="00537938">
        <w:rPr>
          <w:b/>
          <w:lang w:val="en-US"/>
        </w:rPr>
        <w:t>II</w:t>
      </w:r>
      <w:r w:rsidRPr="00537938">
        <w:rPr>
          <w:b/>
        </w:rPr>
        <w:t xml:space="preserve"> полугодие- </w:t>
      </w:r>
      <w:r>
        <w:rPr>
          <w:b/>
          <w:bCs/>
        </w:rPr>
        <w:t>Примерный репертуар Экзамена в форме Академического концерта</w:t>
      </w:r>
    </w:p>
    <w:p w:rsidR="00FC5BEF" w:rsidRDefault="00B32597" w:rsidP="00B32597">
      <w:pPr>
        <w:tabs>
          <w:tab w:val="left" w:pos="2880"/>
        </w:tabs>
        <w:ind w:left="708"/>
      </w:pPr>
      <w:r>
        <w:tab/>
        <w:t>Ф.Шуберт «Музыкальный момент»</w:t>
      </w:r>
    </w:p>
    <w:p w:rsidR="00AA57F1" w:rsidRDefault="00AA57F1" w:rsidP="00C81512">
      <w:pPr>
        <w:ind w:left="708"/>
      </w:pPr>
    </w:p>
    <w:p w:rsidR="00FC5BEF" w:rsidRPr="00B32597" w:rsidRDefault="00FC5BEF" w:rsidP="0085014A">
      <w:pPr>
        <w:tabs>
          <w:tab w:val="left" w:pos="4125"/>
        </w:tabs>
        <w:jc w:val="center"/>
        <w:rPr>
          <w:b/>
        </w:rPr>
      </w:pPr>
      <w:r w:rsidRPr="00B32597">
        <w:rPr>
          <w:b/>
        </w:rPr>
        <w:t>Рекомендуемый репертуар для 8 класса:</w:t>
      </w:r>
    </w:p>
    <w:p w:rsidR="00B32597" w:rsidRPr="00B32597" w:rsidRDefault="00B32597" w:rsidP="00B32597">
      <w:pPr>
        <w:suppressAutoHyphens w:val="0"/>
        <w:rPr>
          <w:lang w:eastAsia="ru-RU"/>
        </w:rPr>
      </w:pPr>
      <w:r w:rsidRPr="00B32597">
        <w:rPr>
          <w:lang w:eastAsia="ru-RU"/>
        </w:rPr>
        <w:t>В.Моцарт  Лендлер</w:t>
      </w:r>
    </w:p>
    <w:p w:rsidR="00B32597" w:rsidRPr="00B32597" w:rsidRDefault="00B32597" w:rsidP="00B32597">
      <w:pPr>
        <w:suppressAutoHyphens w:val="0"/>
        <w:rPr>
          <w:lang w:eastAsia="ru-RU"/>
        </w:rPr>
      </w:pPr>
      <w:r w:rsidRPr="00B32597">
        <w:rPr>
          <w:lang w:eastAsia="ru-RU"/>
        </w:rPr>
        <w:t>Мендельсон «Песня без слов»</w:t>
      </w:r>
    </w:p>
    <w:p w:rsidR="00B32597" w:rsidRPr="00B32597" w:rsidRDefault="00B32597" w:rsidP="00B32597">
      <w:pPr>
        <w:suppressAutoHyphens w:val="0"/>
        <w:rPr>
          <w:lang w:eastAsia="ru-RU"/>
        </w:rPr>
      </w:pPr>
      <w:proofErr w:type="spellStart"/>
      <w:r w:rsidRPr="00B32597">
        <w:rPr>
          <w:lang w:eastAsia="ru-RU"/>
        </w:rPr>
        <w:t>Вольфанг</w:t>
      </w:r>
      <w:proofErr w:type="spellEnd"/>
      <w:r w:rsidRPr="00B32597">
        <w:rPr>
          <w:lang w:eastAsia="ru-RU"/>
        </w:rPr>
        <w:t xml:space="preserve"> Этюд – шутка</w:t>
      </w:r>
    </w:p>
    <w:p w:rsidR="00B32597" w:rsidRPr="00B32597" w:rsidRDefault="00B32597" w:rsidP="00B32597">
      <w:pPr>
        <w:suppressAutoHyphens w:val="0"/>
        <w:rPr>
          <w:lang w:eastAsia="ru-RU"/>
        </w:rPr>
      </w:pPr>
      <w:r w:rsidRPr="00B32597">
        <w:rPr>
          <w:lang w:eastAsia="ru-RU"/>
        </w:rPr>
        <w:t>П.И.Чайковский «Неаполитанский танец»</w:t>
      </w:r>
    </w:p>
    <w:p w:rsidR="00FC5BEF" w:rsidRDefault="00B32597" w:rsidP="00B32597">
      <w:pPr>
        <w:rPr>
          <w:lang w:eastAsia="ru-RU"/>
        </w:rPr>
      </w:pPr>
      <w:r w:rsidRPr="00B32597">
        <w:rPr>
          <w:lang w:eastAsia="ru-RU"/>
        </w:rPr>
        <w:t>Ф.Шуберт  Вальс</w:t>
      </w:r>
    </w:p>
    <w:p w:rsidR="00B32597" w:rsidRDefault="00B32597" w:rsidP="00B32597"/>
    <w:p w:rsidR="00B32597" w:rsidRPr="00AA57F1" w:rsidRDefault="00B32597" w:rsidP="00B32597">
      <w:pPr>
        <w:suppressAutoHyphens w:val="0"/>
        <w:rPr>
          <w:lang w:eastAsia="ru-RU"/>
        </w:rPr>
      </w:pPr>
      <w:r w:rsidRPr="00AA57F1">
        <w:rPr>
          <w:lang w:eastAsia="ru-RU"/>
        </w:rPr>
        <w:t xml:space="preserve">Объем учебного времени, предусмотренного на освоение учебного предмета </w:t>
      </w:r>
    </w:p>
    <w:p w:rsidR="00B32597" w:rsidRPr="00AA57F1" w:rsidRDefault="00B32597" w:rsidP="00B32597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 Максимальный- 66  часов</w:t>
      </w:r>
    </w:p>
    <w:p w:rsidR="00B32597" w:rsidRPr="00AA57F1" w:rsidRDefault="00B32597" w:rsidP="00B32597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 Аудиторный – 33 часа,</w:t>
      </w:r>
    </w:p>
    <w:p w:rsidR="00B32597" w:rsidRPr="00AA57F1" w:rsidRDefault="00B32597" w:rsidP="00B32597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>Внеаудиторный – 33 часа</w:t>
      </w:r>
    </w:p>
    <w:p w:rsidR="00B32597" w:rsidRPr="00AA57F1" w:rsidRDefault="00B32597" w:rsidP="00B32597">
      <w:pPr>
        <w:suppressAutoHyphens w:val="0"/>
        <w:rPr>
          <w:lang w:eastAsia="ru-RU"/>
        </w:rPr>
      </w:pPr>
      <w:r w:rsidRPr="00AA57F1">
        <w:rPr>
          <w:lang w:eastAsia="ru-RU"/>
        </w:rPr>
        <w:t xml:space="preserve">Самостоятельная работа обучающихся в программе учебного предмета: </w:t>
      </w:r>
    </w:p>
    <w:p w:rsidR="00B32597" w:rsidRPr="00AA57F1" w:rsidRDefault="00B32597" w:rsidP="00B32597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-выполнение домашнего задания, </w:t>
      </w:r>
    </w:p>
    <w:p w:rsidR="00B32597" w:rsidRPr="00AA57F1" w:rsidRDefault="00B32597" w:rsidP="00B32597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lastRenderedPageBreak/>
        <w:t xml:space="preserve">-посещение учреждений культуры (филармоний, театров, концертных залов, музеев и др.), </w:t>
      </w:r>
    </w:p>
    <w:p w:rsidR="00B32597" w:rsidRDefault="00B32597" w:rsidP="00B32597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B32597" w:rsidRPr="00AA57F1" w:rsidRDefault="00B32597" w:rsidP="00B32597">
      <w:pPr>
        <w:suppressAutoHyphens w:val="0"/>
        <w:ind w:left="720"/>
        <w:rPr>
          <w:lang w:eastAsia="ru-RU"/>
        </w:rPr>
      </w:pPr>
    </w:p>
    <w:p w:rsidR="00B32597" w:rsidRPr="00B32597" w:rsidRDefault="00B32597" w:rsidP="00B32597">
      <w:pPr>
        <w:rPr>
          <w:b/>
          <w:lang w:eastAsia="ru-RU"/>
        </w:rPr>
      </w:pPr>
      <w:r>
        <w:tab/>
      </w:r>
      <w:r w:rsidRPr="00B32597">
        <w:rPr>
          <w:lang w:eastAsia="ru-RU"/>
        </w:rPr>
        <w:t xml:space="preserve">    </w:t>
      </w:r>
      <w:r w:rsidRPr="00B32597">
        <w:rPr>
          <w:b/>
          <w:lang w:eastAsia="ru-RU"/>
        </w:rPr>
        <w:t xml:space="preserve">Примерный  репертуар Академического концерта </w:t>
      </w:r>
      <w:r w:rsidRPr="00B32597">
        <w:rPr>
          <w:b/>
          <w:lang w:val="en-US" w:eastAsia="ru-RU"/>
        </w:rPr>
        <w:t>II</w:t>
      </w:r>
      <w:r w:rsidRPr="00B32597">
        <w:rPr>
          <w:b/>
          <w:lang w:eastAsia="ru-RU"/>
        </w:rPr>
        <w:t xml:space="preserve"> полугодия:</w:t>
      </w:r>
    </w:p>
    <w:p w:rsidR="00B32597" w:rsidRPr="00B32597" w:rsidRDefault="00B32597" w:rsidP="00B32597">
      <w:pPr>
        <w:suppressAutoHyphens w:val="0"/>
        <w:rPr>
          <w:lang w:eastAsia="ru-RU"/>
        </w:rPr>
      </w:pPr>
      <w:r w:rsidRPr="00B32597">
        <w:rPr>
          <w:lang w:eastAsia="ru-RU"/>
        </w:rPr>
        <w:t xml:space="preserve">    Мендельсон «Песня без слов»</w:t>
      </w:r>
    </w:p>
    <w:p w:rsidR="00FC5BEF" w:rsidRDefault="00FC5BEF" w:rsidP="00B32597">
      <w:pPr>
        <w:tabs>
          <w:tab w:val="left" w:pos="2813"/>
        </w:tabs>
        <w:ind w:left="708"/>
      </w:pPr>
    </w:p>
    <w:p w:rsidR="00FC5BEF" w:rsidRPr="00B32597" w:rsidRDefault="00FC5BEF" w:rsidP="0085014A">
      <w:pPr>
        <w:tabs>
          <w:tab w:val="left" w:pos="4125"/>
        </w:tabs>
        <w:jc w:val="center"/>
        <w:rPr>
          <w:b/>
        </w:rPr>
      </w:pPr>
      <w:r w:rsidRPr="00B32597">
        <w:rPr>
          <w:b/>
        </w:rPr>
        <w:t>Рекомендуемый репертуар для 9 класса:</w:t>
      </w:r>
    </w:p>
    <w:p w:rsidR="00FC5BEF" w:rsidRPr="00B32597" w:rsidRDefault="00FC5BEF" w:rsidP="008E4118"/>
    <w:p w:rsidR="00B32597" w:rsidRPr="00B32597" w:rsidRDefault="00B32597" w:rsidP="00B32597">
      <w:pPr>
        <w:suppressAutoHyphens w:val="0"/>
        <w:rPr>
          <w:lang w:eastAsia="ru-RU"/>
        </w:rPr>
      </w:pPr>
      <w:r w:rsidRPr="00B32597">
        <w:rPr>
          <w:lang w:eastAsia="ru-RU"/>
        </w:rPr>
        <w:t>Д.Шостакович  «Лирический вальс»</w:t>
      </w:r>
    </w:p>
    <w:p w:rsidR="00B32597" w:rsidRPr="00B32597" w:rsidRDefault="00B32597" w:rsidP="00B32597">
      <w:pPr>
        <w:suppressAutoHyphens w:val="0"/>
        <w:rPr>
          <w:lang w:eastAsia="ru-RU"/>
        </w:rPr>
      </w:pPr>
      <w:r w:rsidRPr="00B32597">
        <w:rPr>
          <w:lang w:eastAsia="ru-RU"/>
        </w:rPr>
        <w:t xml:space="preserve">Л.Моцарт </w:t>
      </w:r>
      <w:proofErr w:type="spellStart"/>
      <w:r w:rsidRPr="00B32597">
        <w:rPr>
          <w:lang w:eastAsia="ru-RU"/>
        </w:rPr>
        <w:t>Паспье</w:t>
      </w:r>
      <w:proofErr w:type="spellEnd"/>
    </w:p>
    <w:p w:rsidR="00B32597" w:rsidRPr="00B32597" w:rsidRDefault="00B32597" w:rsidP="00B32597">
      <w:pPr>
        <w:suppressAutoHyphens w:val="0"/>
        <w:rPr>
          <w:lang w:eastAsia="ru-RU"/>
        </w:rPr>
      </w:pPr>
      <w:proofErr w:type="spellStart"/>
      <w:r w:rsidRPr="00B32597">
        <w:rPr>
          <w:lang w:eastAsia="ru-RU"/>
        </w:rPr>
        <w:t>Й.Брамс</w:t>
      </w:r>
      <w:proofErr w:type="spellEnd"/>
      <w:r w:rsidRPr="00B32597">
        <w:rPr>
          <w:lang w:eastAsia="ru-RU"/>
        </w:rPr>
        <w:t xml:space="preserve">  Вальс</w:t>
      </w:r>
    </w:p>
    <w:p w:rsidR="00B32597" w:rsidRPr="00B32597" w:rsidRDefault="00B32597" w:rsidP="00B32597">
      <w:pPr>
        <w:suppressAutoHyphens w:val="0"/>
        <w:rPr>
          <w:lang w:eastAsia="ru-RU"/>
        </w:rPr>
      </w:pPr>
      <w:r w:rsidRPr="00B32597">
        <w:rPr>
          <w:lang w:eastAsia="ru-RU"/>
        </w:rPr>
        <w:t>Э.Григ «Листок из альбома»</w:t>
      </w:r>
    </w:p>
    <w:p w:rsidR="00B32597" w:rsidRPr="00B32597" w:rsidRDefault="00B32597" w:rsidP="00B32597">
      <w:pPr>
        <w:suppressAutoHyphens w:val="0"/>
        <w:rPr>
          <w:lang w:eastAsia="ru-RU"/>
        </w:rPr>
      </w:pPr>
      <w:proofErr w:type="spellStart"/>
      <w:r w:rsidRPr="00B32597">
        <w:rPr>
          <w:lang w:eastAsia="ru-RU"/>
        </w:rPr>
        <w:t>Девьен</w:t>
      </w:r>
      <w:proofErr w:type="spellEnd"/>
      <w:r w:rsidRPr="00B32597">
        <w:rPr>
          <w:lang w:eastAsia="ru-RU"/>
        </w:rPr>
        <w:t xml:space="preserve"> Тема и вариации</w:t>
      </w:r>
    </w:p>
    <w:p w:rsidR="00B32597" w:rsidRPr="00B32597" w:rsidRDefault="00B32597" w:rsidP="00B32597">
      <w:pPr>
        <w:suppressAutoHyphens w:val="0"/>
        <w:rPr>
          <w:lang w:eastAsia="ru-RU"/>
        </w:rPr>
      </w:pPr>
      <w:r w:rsidRPr="00B32597">
        <w:rPr>
          <w:lang w:eastAsia="ru-RU"/>
        </w:rPr>
        <w:t>В.Моцарт  Марш</w:t>
      </w:r>
    </w:p>
    <w:p w:rsidR="00AA57F1" w:rsidRDefault="00AA57F1" w:rsidP="00697CDE">
      <w:pPr>
        <w:ind w:left="708"/>
      </w:pPr>
    </w:p>
    <w:p w:rsidR="00AA57F1" w:rsidRPr="00AA57F1" w:rsidRDefault="00AA57F1" w:rsidP="00AA57F1">
      <w:pPr>
        <w:suppressAutoHyphens w:val="0"/>
        <w:rPr>
          <w:lang w:eastAsia="ru-RU"/>
        </w:rPr>
      </w:pPr>
      <w:r w:rsidRPr="00AA57F1">
        <w:rPr>
          <w:lang w:eastAsia="ru-RU"/>
        </w:rPr>
        <w:t xml:space="preserve">Объем учебного времени, предусмотренного на освоение учебного предмета 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>
        <w:rPr>
          <w:lang w:eastAsia="ru-RU"/>
        </w:rPr>
        <w:t xml:space="preserve"> Максимальный- 132</w:t>
      </w:r>
      <w:r w:rsidRPr="00AA57F1">
        <w:rPr>
          <w:lang w:eastAsia="ru-RU"/>
        </w:rPr>
        <w:t xml:space="preserve"> </w:t>
      </w:r>
      <w:r>
        <w:rPr>
          <w:lang w:eastAsia="ru-RU"/>
        </w:rPr>
        <w:t xml:space="preserve"> часа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 Аудиторный –</w:t>
      </w:r>
      <w:r>
        <w:rPr>
          <w:lang w:eastAsia="ru-RU"/>
        </w:rPr>
        <w:t>66</w:t>
      </w:r>
      <w:r w:rsidRPr="00AA57F1">
        <w:rPr>
          <w:lang w:eastAsia="ru-RU"/>
        </w:rPr>
        <w:t xml:space="preserve"> час</w:t>
      </w:r>
      <w:r>
        <w:rPr>
          <w:lang w:eastAsia="ru-RU"/>
        </w:rPr>
        <w:t>ов</w:t>
      </w:r>
      <w:r w:rsidRPr="00AA57F1">
        <w:rPr>
          <w:lang w:eastAsia="ru-RU"/>
        </w:rPr>
        <w:t>,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>Внеаудиторный –</w:t>
      </w:r>
      <w:r>
        <w:rPr>
          <w:lang w:eastAsia="ru-RU"/>
        </w:rPr>
        <w:t>66</w:t>
      </w:r>
      <w:r w:rsidRPr="00AA57F1">
        <w:rPr>
          <w:lang w:eastAsia="ru-RU"/>
        </w:rPr>
        <w:t xml:space="preserve"> час</w:t>
      </w:r>
      <w:r>
        <w:rPr>
          <w:lang w:eastAsia="ru-RU"/>
        </w:rPr>
        <w:t>ов</w:t>
      </w:r>
    </w:p>
    <w:p w:rsidR="00AA57F1" w:rsidRPr="00AA57F1" w:rsidRDefault="00AA57F1" w:rsidP="00AA57F1">
      <w:pPr>
        <w:suppressAutoHyphens w:val="0"/>
        <w:rPr>
          <w:lang w:eastAsia="ru-RU"/>
        </w:rPr>
      </w:pPr>
      <w:r w:rsidRPr="00AA57F1">
        <w:rPr>
          <w:lang w:eastAsia="ru-RU"/>
        </w:rPr>
        <w:t xml:space="preserve">Самостоятельная работа обучающихся в программе учебного предмета: 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-выполнение домашнего задания, 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B32597" w:rsidRPr="00AA57F1" w:rsidRDefault="00AA57F1" w:rsidP="00B32597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B32597" w:rsidRPr="00B32597" w:rsidRDefault="00B32597" w:rsidP="00B32597">
      <w:pPr>
        <w:rPr>
          <w:b/>
          <w:lang w:eastAsia="ru-RU"/>
        </w:rPr>
      </w:pPr>
      <w:r>
        <w:tab/>
      </w:r>
      <w:r w:rsidRPr="00B32597">
        <w:rPr>
          <w:b/>
          <w:lang w:eastAsia="ru-RU"/>
        </w:rPr>
        <w:t xml:space="preserve">Примерный  репертуар Академического концерта </w:t>
      </w:r>
      <w:r w:rsidRPr="00B32597">
        <w:rPr>
          <w:b/>
          <w:lang w:val="en-US" w:eastAsia="ru-RU"/>
        </w:rPr>
        <w:t>II</w:t>
      </w:r>
      <w:r w:rsidRPr="00B32597">
        <w:rPr>
          <w:b/>
          <w:lang w:eastAsia="ru-RU"/>
        </w:rPr>
        <w:t xml:space="preserve"> полугодия:</w:t>
      </w:r>
    </w:p>
    <w:p w:rsidR="006C45E7" w:rsidRDefault="00B32597" w:rsidP="00B32597">
      <w:pPr>
        <w:suppressAutoHyphens w:val="0"/>
        <w:ind w:left="708"/>
        <w:rPr>
          <w:lang w:eastAsia="ru-RU"/>
        </w:rPr>
      </w:pPr>
      <w:r w:rsidRPr="00B32597">
        <w:rPr>
          <w:lang w:eastAsia="ru-RU"/>
        </w:rPr>
        <w:t xml:space="preserve">    Д.Шостакович  «Лирический вальс»</w:t>
      </w:r>
    </w:p>
    <w:p w:rsidR="008E4118" w:rsidRDefault="008E4118" w:rsidP="008E4118"/>
    <w:p w:rsidR="003C141A" w:rsidRDefault="002912EE" w:rsidP="0085014A">
      <w:pPr>
        <w:pStyle w:val="2"/>
        <w:jc w:val="center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2</w:t>
      </w:r>
      <w:r w:rsidR="00190163">
        <w:rPr>
          <w:rFonts w:ascii="Times New Roman" w:hAnsi="Times New Roman" w:cs="Times New Roman"/>
          <w:i w:val="0"/>
          <w:sz w:val="24"/>
          <w:szCs w:val="24"/>
        </w:rPr>
        <w:t xml:space="preserve">.3. </w:t>
      </w:r>
      <w:r w:rsidR="003C141A" w:rsidRPr="0085014A">
        <w:rPr>
          <w:rFonts w:ascii="Times New Roman" w:hAnsi="Times New Roman" w:cs="Times New Roman"/>
          <w:i w:val="0"/>
          <w:sz w:val="24"/>
          <w:szCs w:val="24"/>
        </w:rPr>
        <w:t xml:space="preserve">Ансамбль в классе </w:t>
      </w:r>
      <w:r w:rsidR="006E3900">
        <w:rPr>
          <w:rFonts w:ascii="Times New Roman" w:hAnsi="Times New Roman" w:cs="Times New Roman"/>
          <w:i w:val="0"/>
          <w:sz w:val="24"/>
          <w:szCs w:val="24"/>
        </w:rPr>
        <w:t>Кларнета</w:t>
      </w:r>
    </w:p>
    <w:p w:rsidR="006E3900" w:rsidRPr="006E3900" w:rsidRDefault="006E3900" w:rsidP="006E3900"/>
    <w:p w:rsidR="007F1EBF" w:rsidRPr="006E3900" w:rsidRDefault="007F1EBF" w:rsidP="007F1EBF">
      <w:pPr>
        <w:pStyle w:val="a6"/>
        <w:numPr>
          <w:ilvl w:val="0"/>
          <w:numId w:val="1"/>
        </w:numPr>
        <w:tabs>
          <w:tab w:val="left" w:pos="4125"/>
        </w:tabs>
        <w:jc w:val="center"/>
        <w:rPr>
          <w:b/>
        </w:rPr>
      </w:pPr>
      <w:r w:rsidRPr="006E3900">
        <w:rPr>
          <w:b/>
        </w:rPr>
        <w:t xml:space="preserve">Рекомендуемый репертуар для 4 класса:  </w:t>
      </w:r>
    </w:p>
    <w:p w:rsidR="00DB4821" w:rsidRPr="00C07636" w:rsidRDefault="00DB4821" w:rsidP="00DB4821">
      <w:pPr>
        <w:pStyle w:val="a6"/>
        <w:numPr>
          <w:ilvl w:val="0"/>
          <w:numId w:val="1"/>
        </w:numPr>
        <w:spacing w:after="100"/>
      </w:pPr>
      <w:r w:rsidRPr="00DB4821">
        <w:rPr>
          <w:u w:val="single"/>
          <w:lang w:val="en-US"/>
        </w:rPr>
        <w:t>I</w:t>
      </w:r>
      <w:r w:rsidRPr="00DB4821">
        <w:rPr>
          <w:u w:val="single"/>
        </w:rPr>
        <w:t xml:space="preserve"> полугодие.</w:t>
      </w:r>
      <w:r w:rsidRPr="00C07636">
        <w:tab/>
        <w:t>Гурфинкель. Дуэты № 1, 2.</w:t>
      </w:r>
    </w:p>
    <w:p w:rsidR="00DB4821" w:rsidRPr="00C07636" w:rsidRDefault="00DB4821" w:rsidP="00DB4821">
      <w:pPr>
        <w:pStyle w:val="a6"/>
        <w:numPr>
          <w:ilvl w:val="0"/>
          <w:numId w:val="1"/>
        </w:numPr>
        <w:spacing w:after="100"/>
      </w:pPr>
      <w:r w:rsidRPr="00C07636">
        <w:tab/>
      </w:r>
      <w:r w:rsidRPr="00C07636">
        <w:tab/>
      </w:r>
      <w:r w:rsidRPr="00C07636">
        <w:tab/>
        <w:t xml:space="preserve">М. </w:t>
      </w:r>
      <w:proofErr w:type="spellStart"/>
      <w:r w:rsidRPr="00C07636">
        <w:t>Йост</w:t>
      </w:r>
      <w:proofErr w:type="spellEnd"/>
      <w:r w:rsidRPr="00C07636">
        <w:t xml:space="preserve"> – Дуэт № 1.</w:t>
      </w:r>
    </w:p>
    <w:p w:rsidR="00DB4821" w:rsidRPr="00C07636" w:rsidRDefault="00DB4821" w:rsidP="00DB4821">
      <w:pPr>
        <w:pStyle w:val="a6"/>
        <w:numPr>
          <w:ilvl w:val="0"/>
          <w:numId w:val="1"/>
        </w:numPr>
        <w:spacing w:after="100"/>
      </w:pPr>
      <w:r w:rsidRPr="00DB4821">
        <w:rPr>
          <w:u w:val="single"/>
          <w:lang w:val="en-US"/>
        </w:rPr>
        <w:t>II</w:t>
      </w:r>
      <w:r w:rsidRPr="00DB4821">
        <w:rPr>
          <w:u w:val="single"/>
        </w:rPr>
        <w:t xml:space="preserve"> полугодие.</w:t>
      </w:r>
      <w:r>
        <w:rPr>
          <w:u w:val="single"/>
        </w:rPr>
        <w:t xml:space="preserve"> </w:t>
      </w:r>
      <w:r w:rsidRPr="00C07636">
        <w:t xml:space="preserve"> </w:t>
      </w:r>
      <w:r w:rsidRPr="00C07636">
        <w:tab/>
        <w:t>Галкин – Дуэт № 7.</w:t>
      </w:r>
    </w:p>
    <w:p w:rsidR="00DB4821" w:rsidRPr="00C07636" w:rsidRDefault="00DB4821" w:rsidP="00DB4821">
      <w:pPr>
        <w:pStyle w:val="a6"/>
        <w:numPr>
          <w:ilvl w:val="0"/>
          <w:numId w:val="1"/>
        </w:numPr>
        <w:spacing w:after="100"/>
      </w:pPr>
      <w:r w:rsidRPr="00C07636">
        <w:tab/>
      </w:r>
      <w:r w:rsidRPr="00C07636">
        <w:tab/>
      </w:r>
      <w:r w:rsidRPr="00C07636">
        <w:tab/>
        <w:t>Матвеев – Распев (для кларнета, гобоя  и фортепиано).</w:t>
      </w:r>
    </w:p>
    <w:p w:rsidR="006E3900" w:rsidRDefault="006E3900" w:rsidP="006E3900">
      <w:pPr>
        <w:pStyle w:val="a6"/>
        <w:numPr>
          <w:ilvl w:val="0"/>
          <w:numId w:val="1"/>
        </w:numPr>
        <w:suppressAutoHyphens w:val="0"/>
        <w:rPr>
          <w:lang w:eastAsia="ru-RU"/>
        </w:rPr>
      </w:pPr>
      <w:r>
        <w:rPr>
          <w:lang w:eastAsia="ru-RU"/>
        </w:rPr>
        <w:t xml:space="preserve">Объем учебного времени, предусмотренного на освоение учебного предмета </w:t>
      </w:r>
    </w:p>
    <w:p w:rsidR="006E3900" w:rsidRDefault="006E3900" w:rsidP="006E3900">
      <w:pPr>
        <w:pStyle w:val="a6"/>
        <w:numPr>
          <w:ilvl w:val="0"/>
          <w:numId w:val="1"/>
        </w:numPr>
        <w:suppressAutoHyphens w:val="0"/>
        <w:rPr>
          <w:lang w:eastAsia="ru-RU"/>
        </w:rPr>
      </w:pPr>
      <w:r>
        <w:rPr>
          <w:lang w:eastAsia="ru-RU"/>
        </w:rPr>
        <w:t xml:space="preserve"> Максимальный- 66  часов</w:t>
      </w:r>
    </w:p>
    <w:p w:rsidR="006E3900" w:rsidRDefault="006E3900" w:rsidP="006E3900">
      <w:pPr>
        <w:pStyle w:val="a6"/>
        <w:numPr>
          <w:ilvl w:val="0"/>
          <w:numId w:val="1"/>
        </w:numPr>
        <w:suppressAutoHyphens w:val="0"/>
        <w:rPr>
          <w:lang w:eastAsia="ru-RU"/>
        </w:rPr>
      </w:pPr>
      <w:r>
        <w:rPr>
          <w:lang w:eastAsia="ru-RU"/>
        </w:rPr>
        <w:t xml:space="preserve"> Аудиторный – 33 часа,</w:t>
      </w:r>
    </w:p>
    <w:p w:rsidR="006E3900" w:rsidRDefault="006E3900" w:rsidP="006E3900">
      <w:pPr>
        <w:pStyle w:val="a6"/>
        <w:numPr>
          <w:ilvl w:val="0"/>
          <w:numId w:val="1"/>
        </w:numPr>
        <w:suppressAutoHyphens w:val="0"/>
        <w:rPr>
          <w:lang w:eastAsia="ru-RU"/>
        </w:rPr>
      </w:pPr>
      <w:r>
        <w:rPr>
          <w:lang w:eastAsia="ru-RU"/>
        </w:rPr>
        <w:t>Внеаудиторный – 33 часа</w:t>
      </w:r>
    </w:p>
    <w:p w:rsidR="006E3900" w:rsidRDefault="006E3900" w:rsidP="006E3900">
      <w:pPr>
        <w:pStyle w:val="a6"/>
        <w:numPr>
          <w:ilvl w:val="0"/>
          <w:numId w:val="1"/>
        </w:numPr>
        <w:suppressAutoHyphens w:val="0"/>
        <w:rPr>
          <w:lang w:eastAsia="ru-RU"/>
        </w:rPr>
      </w:pPr>
      <w:r>
        <w:rPr>
          <w:lang w:eastAsia="ru-RU"/>
        </w:rPr>
        <w:t xml:space="preserve">Самостоятельная работа обучающихся в программе учебного предмета: </w:t>
      </w:r>
    </w:p>
    <w:p w:rsidR="006E3900" w:rsidRDefault="006E3900" w:rsidP="006E3900">
      <w:pPr>
        <w:pStyle w:val="a6"/>
        <w:numPr>
          <w:ilvl w:val="0"/>
          <w:numId w:val="1"/>
        </w:numPr>
        <w:suppressAutoHyphens w:val="0"/>
        <w:rPr>
          <w:lang w:eastAsia="ru-RU"/>
        </w:rPr>
      </w:pPr>
      <w:r>
        <w:rPr>
          <w:lang w:eastAsia="ru-RU"/>
        </w:rPr>
        <w:t xml:space="preserve">-выполнение домашнего задания, </w:t>
      </w:r>
    </w:p>
    <w:p w:rsidR="006E3900" w:rsidRDefault="006E3900" w:rsidP="006E3900">
      <w:pPr>
        <w:pStyle w:val="a6"/>
        <w:numPr>
          <w:ilvl w:val="0"/>
          <w:numId w:val="1"/>
        </w:numPr>
        <w:suppressAutoHyphens w:val="0"/>
        <w:rPr>
          <w:lang w:eastAsia="ru-RU"/>
        </w:rPr>
      </w:pPr>
      <w:r>
        <w:rPr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6E3900" w:rsidRDefault="006E3900" w:rsidP="006E3900">
      <w:pPr>
        <w:pStyle w:val="a6"/>
        <w:numPr>
          <w:ilvl w:val="0"/>
          <w:numId w:val="1"/>
        </w:numPr>
        <w:suppressAutoHyphens w:val="0"/>
        <w:rPr>
          <w:lang w:eastAsia="ru-RU"/>
        </w:rPr>
      </w:pPr>
      <w:r>
        <w:rPr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6E3900" w:rsidRPr="007F1EBF" w:rsidRDefault="006E3900" w:rsidP="007F1EBF">
      <w:pPr>
        <w:pStyle w:val="a6"/>
        <w:numPr>
          <w:ilvl w:val="0"/>
          <w:numId w:val="1"/>
        </w:numPr>
        <w:tabs>
          <w:tab w:val="left" w:pos="4125"/>
        </w:tabs>
        <w:jc w:val="center"/>
        <w:rPr>
          <w:b/>
          <w:sz w:val="22"/>
        </w:rPr>
      </w:pPr>
    </w:p>
    <w:p w:rsidR="006E3900" w:rsidRPr="006E3900" w:rsidRDefault="006E3900" w:rsidP="00DB4821">
      <w:pPr>
        <w:pStyle w:val="a6"/>
        <w:numPr>
          <w:ilvl w:val="0"/>
          <w:numId w:val="1"/>
        </w:numPr>
        <w:tabs>
          <w:tab w:val="left" w:pos="4125"/>
        </w:tabs>
        <w:rPr>
          <w:b/>
          <w:sz w:val="22"/>
        </w:rPr>
      </w:pPr>
      <w:r w:rsidRPr="006E3900">
        <w:rPr>
          <w:b/>
          <w:bCs/>
        </w:rPr>
        <w:t>Примерный репертуар Академического концерта</w:t>
      </w:r>
    </w:p>
    <w:p w:rsidR="006E3900" w:rsidRDefault="00DB4821" w:rsidP="00DB4821">
      <w:pPr>
        <w:pStyle w:val="a6"/>
        <w:ind w:left="1416"/>
      </w:pPr>
      <w:r w:rsidRPr="00C07636">
        <w:t xml:space="preserve">М. </w:t>
      </w:r>
      <w:proofErr w:type="spellStart"/>
      <w:r w:rsidRPr="00C07636">
        <w:t>Йост</w:t>
      </w:r>
      <w:proofErr w:type="spellEnd"/>
      <w:r w:rsidRPr="00C07636">
        <w:t xml:space="preserve"> – Дуэт № 1</w:t>
      </w:r>
    </w:p>
    <w:p w:rsidR="00DB4821" w:rsidRPr="006E3900" w:rsidRDefault="00DB4821" w:rsidP="00DB4821">
      <w:pPr>
        <w:pStyle w:val="a6"/>
        <w:ind w:left="1416"/>
        <w:rPr>
          <w:b/>
          <w:sz w:val="22"/>
        </w:rPr>
      </w:pPr>
    </w:p>
    <w:p w:rsidR="007F1EBF" w:rsidRDefault="007F1EBF" w:rsidP="007F1EBF">
      <w:pPr>
        <w:pStyle w:val="a6"/>
        <w:numPr>
          <w:ilvl w:val="0"/>
          <w:numId w:val="1"/>
        </w:numPr>
        <w:tabs>
          <w:tab w:val="left" w:pos="4125"/>
        </w:tabs>
        <w:jc w:val="center"/>
        <w:rPr>
          <w:b/>
        </w:rPr>
      </w:pPr>
      <w:r w:rsidRPr="006E3900">
        <w:rPr>
          <w:b/>
        </w:rPr>
        <w:t>Рекомендуемый репертуар для 5 класса:</w:t>
      </w:r>
    </w:p>
    <w:p w:rsidR="00DB4821" w:rsidRPr="006E3900" w:rsidRDefault="00DB4821" w:rsidP="007F1EBF">
      <w:pPr>
        <w:pStyle w:val="a6"/>
        <w:numPr>
          <w:ilvl w:val="0"/>
          <w:numId w:val="1"/>
        </w:numPr>
        <w:tabs>
          <w:tab w:val="left" w:pos="4125"/>
        </w:tabs>
        <w:jc w:val="center"/>
        <w:rPr>
          <w:b/>
        </w:rPr>
      </w:pPr>
    </w:p>
    <w:p w:rsidR="00DB4821" w:rsidRPr="00C07636" w:rsidRDefault="00DB4821" w:rsidP="00DB4821">
      <w:pPr>
        <w:pStyle w:val="a6"/>
        <w:numPr>
          <w:ilvl w:val="0"/>
          <w:numId w:val="1"/>
        </w:numPr>
        <w:spacing w:after="100"/>
      </w:pPr>
      <w:r w:rsidRPr="00DB4821">
        <w:rPr>
          <w:u w:val="single"/>
          <w:lang w:val="en-US"/>
        </w:rPr>
        <w:t>I</w:t>
      </w:r>
      <w:r w:rsidRPr="00DB4821">
        <w:rPr>
          <w:u w:val="single"/>
        </w:rPr>
        <w:t xml:space="preserve"> полугодие.</w:t>
      </w:r>
      <w:r w:rsidRPr="00C07636">
        <w:tab/>
        <w:t>Моцарт – Дуэт № 2.</w:t>
      </w:r>
    </w:p>
    <w:p w:rsidR="00DB4821" w:rsidRPr="00C07636" w:rsidRDefault="00DB4821" w:rsidP="00DB4821">
      <w:pPr>
        <w:pStyle w:val="a6"/>
        <w:numPr>
          <w:ilvl w:val="0"/>
          <w:numId w:val="1"/>
        </w:numPr>
        <w:spacing w:after="100"/>
      </w:pPr>
      <w:r w:rsidRPr="00C07636">
        <w:tab/>
      </w:r>
      <w:r w:rsidRPr="00C07636">
        <w:tab/>
      </w:r>
      <w:r w:rsidRPr="00C07636">
        <w:tab/>
        <w:t>Витлин – Дуэт для 2-х кларнетов.</w:t>
      </w:r>
    </w:p>
    <w:p w:rsidR="00DB4821" w:rsidRPr="00C07636" w:rsidRDefault="00DB4821" w:rsidP="00DB4821">
      <w:pPr>
        <w:pStyle w:val="a6"/>
        <w:numPr>
          <w:ilvl w:val="0"/>
          <w:numId w:val="1"/>
        </w:numPr>
        <w:spacing w:after="100"/>
      </w:pPr>
      <w:r w:rsidRPr="00DB4821">
        <w:rPr>
          <w:u w:val="single"/>
          <w:lang w:val="en-US"/>
        </w:rPr>
        <w:lastRenderedPageBreak/>
        <w:t>II</w:t>
      </w:r>
      <w:r w:rsidRPr="00DB4821">
        <w:rPr>
          <w:u w:val="single"/>
        </w:rPr>
        <w:t xml:space="preserve"> полугодие.</w:t>
      </w:r>
      <w:r w:rsidRPr="00C07636">
        <w:t xml:space="preserve"> </w:t>
      </w:r>
      <w:r w:rsidRPr="00C07636">
        <w:tab/>
        <w:t>Галкин – Колыбельная для 3-х кларнетов.</w:t>
      </w:r>
    </w:p>
    <w:p w:rsidR="00DB4821" w:rsidRPr="00C07636" w:rsidRDefault="00DB4821" w:rsidP="00DB4821">
      <w:pPr>
        <w:pStyle w:val="a6"/>
        <w:numPr>
          <w:ilvl w:val="0"/>
          <w:numId w:val="1"/>
        </w:numPr>
        <w:spacing w:after="100"/>
      </w:pPr>
      <w:r w:rsidRPr="00C07636">
        <w:tab/>
      </w:r>
      <w:r w:rsidRPr="00C07636">
        <w:tab/>
      </w:r>
      <w:r w:rsidRPr="00C07636">
        <w:tab/>
        <w:t xml:space="preserve">М. </w:t>
      </w:r>
      <w:proofErr w:type="spellStart"/>
      <w:r w:rsidRPr="00C07636">
        <w:t>Йост</w:t>
      </w:r>
      <w:proofErr w:type="spellEnd"/>
      <w:r w:rsidRPr="00C07636">
        <w:t xml:space="preserve"> – Дуэт № 3.</w:t>
      </w:r>
    </w:p>
    <w:p w:rsidR="00AA57F1" w:rsidRDefault="00AA57F1" w:rsidP="00AA57F1">
      <w:pPr>
        <w:suppressAutoHyphens w:val="0"/>
        <w:rPr>
          <w:lang w:eastAsia="ru-RU"/>
        </w:rPr>
      </w:pPr>
      <w:r>
        <w:rPr>
          <w:lang w:eastAsia="ru-RU"/>
        </w:rPr>
        <w:t xml:space="preserve">Объем учебного времени, предусмотренного на освоение учебного предмета </w:t>
      </w:r>
    </w:p>
    <w:p w:rsidR="00AA57F1" w:rsidRDefault="00AA57F1" w:rsidP="00AA57F1">
      <w:pPr>
        <w:suppressAutoHyphens w:val="0"/>
        <w:ind w:left="720"/>
        <w:rPr>
          <w:lang w:eastAsia="ru-RU"/>
        </w:rPr>
      </w:pPr>
      <w:r>
        <w:rPr>
          <w:lang w:eastAsia="ru-RU"/>
        </w:rPr>
        <w:t xml:space="preserve"> Максимальный- 66  часов</w:t>
      </w:r>
    </w:p>
    <w:p w:rsidR="00AA57F1" w:rsidRDefault="00AA57F1" w:rsidP="00AA57F1">
      <w:pPr>
        <w:suppressAutoHyphens w:val="0"/>
        <w:ind w:left="720"/>
        <w:rPr>
          <w:lang w:eastAsia="ru-RU"/>
        </w:rPr>
      </w:pPr>
      <w:r>
        <w:rPr>
          <w:lang w:eastAsia="ru-RU"/>
        </w:rPr>
        <w:t xml:space="preserve"> Аудиторный – 33 часа,</w:t>
      </w:r>
    </w:p>
    <w:p w:rsidR="00AA57F1" w:rsidRDefault="00AA57F1" w:rsidP="00AA57F1">
      <w:pPr>
        <w:suppressAutoHyphens w:val="0"/>
        <w:ind w:left="720"/>
        <w:rPr>
          <w:lang w:eastAsia="ru-RU"/>
        </w:rPr>
      </w:pPr>
      <w:r>
        <w:rPr>
          <w:lang w:eastAsia="ru-RU"/>
        </w:rPr>
        <w:t>Внеаудиторный – 33 часа</w:t>
      </w:r>
    </w:p>
    <w:p w:rsidR="00AA57F1" w:rsidRDefault="00AA57F1" w:rsidP="00AA57F1">
      <w:pPr>
        <w:suppressAutoHyphens w:val="0"/>
        <w:rPr>
          <w:lang w:eastAsia="ru-RU"/>
        </w:rPr>
      </w:pPr>
      <w:r>
        <w:rPr>
          <w:lang w:eastAsia="ru-RU"/>
        </w:rPr>
        <w:t xml:space="preserve">Самостоятельная работа обучающихся в программе учебного предмета: </w:t>
      </w:r>
    </w:p>
    <w:p w:rsidR="00AA57F1" w:rsidRDefault="00AA57F1" w:rsidP="00AA57F1">
      <w:pPr>
        <w:suppressAutoHyphens w:val="0"/>
        <w:ind w:left="720"/>
        <w:rPr>
          <w:lang w:eastAsia="ru-RU"/>
        </w:rPr>
      </w:pPr>
      <w:r>
        <w:rPr>
          <w:lang w:eastAsia="ru-RU"/>
        </w:rPr>
        <w:t xml:space="preserve">-выполнение домашнего задания, </w:t>
      </w:r>
    </w:p>
    <w:p w:rsidR="00AA57F1" w:rsidRDefault="00AA57F1" w:rsidP="00AA57F1">
      <w:pPr>
        <w:suppressAutoHyphens w:val="0"/>
        <w:ind w:left="720"/>
        <w:rPr>
          <w:lang w:eastAsia="ru-RU"/>
        </w:rPr>
      </w:pPr>
      <w:r>
        <w:rPr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AA57F1" w:rsidRDefault="00AA57F1" w:rsidP="00AA57F1">
      <w:pPr>
        <w:suppressAutoHyphens w:val="0"/>
        <w:ind w:left="720"/>
        <w:rPr>
          <w:lang w:eastAsia="ru-RU"/>
        </w:rPr>
      </w:pPr>
      <w:r>
        <w:rPr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6E3900" w:rsidRDefault="006E3900" w:rsidP="00AA57F1">
      <w:pPr>
        <w:suppressAutoHyphens w:val="0"/>
        <w:ind w:left="720"/>
        <w:rPr>
          <w:lang w:eastAsia="ru-RU"/>
        </w:rPr>
      </w:pPr>
    </w:p>
    <w:p w:rsidR="00AA57F1" w:rsidRDefault="006E3900" w:rsidP="00DB4821">
      <w:pPr>
        <w:ind w:firstLine="708"/>
        <w:jc w:val="both"/>
      </w:pPr>
      <w:r>
        <w:rPr>
          <w:b/>
          <w:bCs/>
        </w:rPr>
        <w:t>Примерный репертуар Академического концерта</w:t>
      </w:r>
    </w:p>
    <w:p w:rsidR="00BE26D1" w:rsidRDefault="00DB4821" w:rsidP="00DB4821">
      <w:pPr>
        <w:pStyle w:val="a6"/>
        <w:tabs>
          <w:tab w:val="left" w:pos="4125"/>
        </w:tabs>
        <w:ind w:left="432"/>
      </w:pPr>
      <w:r>
        <w:t xml:space="preserve">                   </w:t>
      </w:r>
      <w:r w:rsidRPr="00C07636">
        <w:t>Галкин – Колыбельная для 3-х кларнетов</w:t>
      </w:r>
    </w:p>
    <w:p w:rsidR="00DB4821" w:rsidRPr="007F1EBF" w:rsidRDefault="00DB4821" w:rsidP="00DB4821">
      <w:pPr>
        <w:pStyle w:val="a6"/>
        <w:tabs>
          <w:tab w:val="left" w:pos="4125"/>
        </w:tabs>
        <w:ind w:left="432"/>
        <w:rPr>
          <w:b/>
          <w:sz w:val="22"/>
        </w:rPr>
      </w:pPr>
    </w:p>
    <w:p w:rsidR="007F1EBF" w:rsidRDefault="007F1EBF" w:rsidP="007F1EBF">
      <w:pPr>
        <w:pStyle w:val="a6"/>
        <w:numPr>
          <w:ilvl w:val="0"/>
          <w:numId w:val="1"/>
        </w:numPr>
        <w:tabs>
          <w:tab w:val="left" w:pos="4125"/>
        </w:tabs>
        <w:jc w:val="center"/>
        <w:rPr>
          <w:b/>
        </w:rPr>
      </w:pPr>
      <w:r w:rsidRPr="006E3900">
        <w:rPr>
          <w:b/>
        </w:rPr>
        <w:t>Рекомендуемый репертуар для 6 класса:</w:t>
      </w:r>
    </w:p>
    <w:p w:rsidR="00DB4821" w:rsidRPr="006E3900" w:rsidRDefault="00DB4821" w:rsidP="007F1EBF">
      <w:pPr>
        <w:pStyle w:val="a6"/>
        <w:numPr>
          <w:ilvl w:val="0"/>
          <w:numId w:val="1"/>
        </w:numPr>
        <w:tabs>
          <w:tab w:val="left" w:pos="4125"/>
        </w:tabs>
        <w:jc w:val="center"/>
        <w:rPr>
          <w:b/>
        </w:rPr>
      </w:pPr>
    </w:p>
    <w:p w:rsidR="00DB4821" w:rsidRPr="00C07636" w:rsidRDefault="00DB4821" w:rsidP="00DB4821">
      <w:pPr>
        <w:pStyle w:val="a6"/>
        <w:numPr>
          <w:ilvl w:val="0"/>
          <w:numId w:val="1"/>
        </w:numPr>
        <w:spacing w:after="100"/>
      </w:pPr>
      <w:r w:rsidRPr="00DB4821">
        <w:rPr>
          <w:u w:val="single"/>
          <w:lang w:val="en-US"/>
        </w:rPr>
        <w:t>I</w:t>
      </w:r>
      <w:r w:rsidRPr="00DB4821">
        <w:rPr>
          <w:u w:val="single"/>
        </w:rPr>
        <w:t xml:space="preserve"> полугодие.</w:t>
      </w:r>
      <w:r w:rsidRPr="00C07636">
        <w:t xml:space="preserve"> </w:t>
      </w:r>
      <w:r>
        <w:t xml:space="preserve">       </w:t>
      </w:r>
      <w:r w:rsidRPr="00C07636">
        <w:t>Моцарт – Дуэты № 6, 7.</w:t>
      </w:r>
    </w:p>
    <w:p w:rsidR="00DB4821" w:rsidRPr="00C07636" w:rsidRDefault="00DB4821" w:rsidP="00DB4821">
      <w:pPr>
        <w:pStyle w:val="a6"/>
        <w:numPr>
          <w:ilvl w:val="0"/>
          <w:numId w:val="1"/>
        </w:numPr>
        <w:spacing w:after="100"/>
      </w:pPr>
      <w:r w:rsidRPr="00C07636">
        <w:tab/>
      </w:r>
      <w:r w:rsidRPr="00C07636">
        <w:tab/>
      </w:r>
      <w:r w:rsidRPr="00C07636">
        <w:tab/>
        <w:t>Гурфинкель – Хорал для 3-х кларнетов.</w:t>
      </w:r>
    </w:p>
    <w:p w:rsidR="00DB4821" w:rsidRPr="00C07636" w:rsidRDefault="00DB4821" w:rsidP="00DB4821">
      <w:pPr>
        <w:pStyle w:val="a6"/>
        <w:numPr>
          <w:ilvl w:val="0"/>
          <w:numId w:val="1"/>
        </w:numPr>
        <w:spacing w:after="100"/>
      </w:pPr>
      <w:r w:rsidRPr="00DB4821">
        <w:rPr>
          <w:u w:val="single"/>
          <w:lang w:val="en-US"/>
        </w:rPr>
        <w:t>II</w:t>
      </w:r>
      <w:r w:rsidRPr="00DB4821">
        <w:rPr>
          <w:u w:val="single"/>
        </w:rPr>
        <w:t xml:space="preserve"> полугодие.</w:t>
      </w:r>
      <w:r w:rsidRPr="00C07636">
        <w:tab/>
      </w:r>
      <w:proofErr w:type="spellStart"/>
      <w:r w:rsidRPr="00C07636">
        <w:t>Пресман</w:t>
      </w:r>
      <w:proofErr w:type="spellEnd"/>
      <w:r w:rsidRPr="00C07636">
        <w:t xml:space="preserve"> – Английский пастух для 2-х кларнетов.</w:t>
      </w:r>
    </w:p>
    <w:p w:rsidR="00DB4821" w:rsidRPr="00C07636" w:rsidRDefault="00DB4821" w:rsidP="00DB4821">
      <w:pPr>
        <w:pStyle w:val="a6"/>
        <w:numPr>
          <w:ilvl w:val="0"/>
          <w:numId w:val="1"/>
        </w:numPr>
        <w:spacing w:after="100"/>
      </w:pPr>
      <w:r w:rsidRPr="00C07636">
        <w:tab/>
      </w:r>
      <w:r w:rsidRPr="00C07636">
        <w:tab/>
      </w:r>
      <w:r w:rsidRPr="00C07636">
        <w:tab/>
        <w:t>Гурфинкель – Дуэты № 3, 4, 5 (из Школы).</w:t>
      </w:r>
    </w:p>
    <w:p w:rsidR="00BE26D1" w:rsidRPr="006E3900" w:rsidRDefault="00BE26D1" w:rsidP="00BE26D1">
      <w:pPr>
        <w:ind w:left="432"/>
      </w:pPr>
    </w:p>
    <w:p w:rsidR="00AA57F1" w:rsidRDefault="00AA57F1" w:rsidP="00AA57F1">
      <w:pPr>
        <w:suppressAutoHyphens w:val="0"/>
        <w:rPr>
          <w:lang w:eastAsia="ru-RU"/>
        </w:rPr>
      </w:pPr>
      <w:r>
        <w:rPr>
          <w:lang w:eastAsia="ru-RU"/>
        </w:rPr>
        <w:t xml:space="preserve">Объем учебного времени, предусмотренного на освоение учебного предмета </w:t>
      </w:r>
    </w:p>
    <w:p w:rsidR="00AA57F1" w:rsidRDefault="00AA57F1" w:rsidP="00AA57F1">
      <w:pPr>
        <w:suppressAutoHyphens w:val="0"/>
        <w:ind w:left="720"/>
        <w:rPr>
          <w:lang w:eastAsia="ru-RU"/>
        </w:rPr>
      </w:pPr>
      <w:r>
        <w:rPr>
          <w:lang w:eastAsia="ru-RU"/>
        </w:rPr>
        <w:t xml:space="preserve"> Максимальный- 66  часов</w:t>
      </w:r>
    </w:p>
    <w:p w:rsidR="00AA57F1" w:rsidRDefault="00AA57F1" w:rsidP="00AA57F1">
      <w:pPr>
        <w:suppressAutoHyphens w:val="0"/>
        <w:ind w:left="720"/>
        <w:rPr>
          <w:lang w:eastAsia="ru-RU"/>
        </w:rPr>
      </w:pPr>
      <w:r>
        <w:rPr>
          <w:lang w:eastAsia="ru-RU"/>
        </w:rPr>
        <w:t xml:space="preserve"> Аудиторный – 33 часа,</w:t>
      </w:r>
    </w:p>
    <w:p w:rsidR="00AA57F1" w:rsidRDefault="00AA57F1" w:rsidP="00AA57F1">
      <w:pPr>
        <w:suppressAutoHyphens w:val="0"/>
        <w:ind w:left="720"/>
        <w:rPr>
          <w:lang w:eastAsia="ru-RU"/>
        </w:rPr>
      </w:pPr>
      <w:r>
        <w:rPr>
          <w:lang w:eastAsia="ru-RU"/>
        </w:rPr>
        <w:t>Внеаудиторный – 33 часа</w:t>
      </w:r>
    </w:p>
    <w:p w:rsidR="00AA57F1" w:rsidRDefault="00AA57F1" w:rsidP="00AA57F1">
      <w:pPr>
        <w:suppressAutoHyphens w:val="0"/>
        <w:rPr>
          <w:lang w:eastAsia="ru-RU"/>
        </w:rPr>
      </w:pPr>
      <w:r>
        <w:rPr>
          <w:lang w:eastAsia="ru-RU"/>
        </w:rPr>
        <w:t xml:space="preserve">Самостоятельная работа обучающихся в программе учебного предмета: </w:t>
      </w:r>
    </w:p>
    <w:p w:rsidR="00AA57F1" w:rsidRDefault="00AA57F1" w:rsidP="00AA57F1">
      <w:pPr>
        <w:suppressAutoHyphens w:val="0"/>
        <w:ind w:left="720"/>
        <w:rPr>
          <w:lang w:eastAsia="ru-RU"/>
        </w:rPr>
      </w:pPr>
      <w:r>
        <w:rPr>
          <w:lang w:eastAsia="ru-RU"/>
        </w:rPr>
        <w:t xml:space="preserve">-выполнение домашнего задания, </w:t>
      </w:r>
    </w:p>
    <w:p w:rsidR="00AA57F1" w:rsidRDefault="00AA57F1" w:rsidP="00AA57F1">
      <w:pPr>
        <w:suppressAutoHyphens w:val="0"/>
        <w:ind w:left="720"/>
        <w:rPr>
          <w:lang w:eastAsia="ru-RU"/>
        </w:rPr>
      </w:pPr>
      <w:r>
        <w:rPr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AA57F1" w:rsidRDefault="00AA57F1" w:rsidP="00AA57F1">
      <w:pPr>
        <w:suppressAutoHyphens w:val="0"/>
        <w:ind w:left="720"/>
        <w:rPr>
          <w:lang w:eastAsia="ru-RU"/>
        </w:rPr>
      </w:pPr>
      <w:r>
        <w:rPr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6E3900" w:rsidRDefault="006E3900" w:rsidP="00AA57F1">
      <w:pPr>
        <w:suppressAutoHyphens w:val="0"/>
        <w:ind w:left="720"/>
        <w:rPr>
          <w:lang w:eastAsia="ru-RU"/>
        </w:rPr>
      </w:pPr>
    </w:p>
    <w:p w:rsidR="00AA57F1" w:rsidRDefault="006E3900" w:rsidP="00AA57F1">
      <w:pPr>
        <w:ind w:firstLine="708"/>
      </w:pPr>
      <w:r>
        <w:rPr>
          <w:b/>
          <w:bCs/>
        </w:rPr>
        <w:t>Примерный репертуар Академического концерта</w:t>
      </w:r>
    </w:p>
    <w:p w:rsidR="00BE26D1" w:rsidRPr="00DB4821" w:rsidRDefault="00DB4821" w:rsidP="00DB4821">
      <w:pPr>
        <w:pStyle w:val="a6"/>
        <w:numPr>
          <w:ilvl w:val="0"/>
          <w:numId w:val="1"/>
        </w:numPr>
        <w:tabs>
          <w:tab w:val="left" w:pos="4125"/>
        </w:tabs>
        <w:rPr>
          <w:b/>
          <w:sz w:val="22"/>
        </w:rPr>
      </w:pPr>
      <w:r>
        <w:t xml:space="preserve">         </w:t>
      </w:r>
      <w:proofErr w:type="spellStart"/>
      <w:r w:rsidRPr="00C07636">
        <w:t>Пресман</w:t>
      </w:r>
      <w:proofErr w:type="spellEnd"/>
      <w:r w:rsidRPr="00C07636">
        <w:t xml:space="preserve"> – Английский пастух для 2-х кларнетов.</w:t>
      </w:r>
    </w:p>
    <w:p w:rsidR="00DB4821" w:rsidRPr="007F1EBF" w:rsidRDefault="00DB4821" w:rsidP="00DB4821">
      <w:pPr>
        <w:pStyle w:val="a6"/>
        <w:numPr>
          <w:ilvl w:val="0"/>
          <w:numId w:val="1"/>
        </w:numPr>
        <w:tabs>
          <w:tab w:val="left" w:pos="4125"/>
        </w:tabs>
        <w:rPr>
          <w:b/>
          <w:sz w:val="22"/>
        </w:rPr>
      </w:pPr>
    </w:p>
    <w:p w:rsidR="007F1EBF" w:rsidRPr="006E3900" w:rsidRDefault="007F1EBF" w:rsidP="007F1EBF">
      <w:pPr>
        <w:pStyle w:val="a6"/>
        <w:numPr>
          <w:ilvl w:val="0"/>
          <w:numId w:val="1"/>
        </w:numPr>
        <w:tabs>
          <w:tab w:val="left" w:pos="4125"/>
        </w:tabs>
        <w:jc w:val="center"/>
        <w:rPr>
          <w:b/>
        </w:rPr>
      </w:pPr>
      <w:r w:rsidRPr="006E3900">
        <w:rPr>
          <w:b/>
        </w:rPr>
        <w:t>Рекомендуемый репертуар для 7 класса:</w:t>
      </w:r>
    </w:p>
    <w:p w:rsidR="00BE26D1" w:rsidRPr="00BE26D1" w:rsidRDefault="00BE26D1" w:rsidP="00BE26D1">
      <w:pPr>
        <w:ind w:left="432"/>
      </w:pPr>
      <w:r w:rsidRPr="00BE26D1">
        <w:t xml:space="preserve"> </w:t>
      </w:r>
    </w:p>
    <w:p w:rsidR="00DB4821" w:rsidRPr="00DB4821" w:rsidRDefault="00DB4821" w:rsidP="00DB4821">
      <w:pPr>
        <w:spacing w:after="100"/>
        <w:rPr>
          <w:rFonts w:eastAsia="Calibri" w:cs="Calibri"/>
        </w:rPr>
      </w:pPr>
      <w:r w:rsidRPr="00DB4821">
        <w:rPr>
          <w:rFonts w:eastAsia="Calibri" w:cs="Calibri"/>
        </w:rPr>
        <w:tab/>
      </w:r>
      <w:r w:rsidRPr="00DB4821">
        <w:rPr>
          <w:rFonts w:eastAsia="Calibri" w:cs="Calibri"/>
          <w:u w:val="single"/>
          <w:lang w:val="en-US"/>
        </w:rPr>
        <w:t>I</w:t>
      </w:r>
      <w:r w:rsidRPr="00DB4821">
        <w:rPr>
          <w:rFonts w:eastAsia="Calibri" w:cs="Calibri"/>
          <w:u w:val="single"/>
        </w:rPr>
        <w:t xml:space="preserve"> полугодие.</w:t>
      </w:r>
      <w:r w:rsidRPr="00DB4821">
        <w:rPr>
          <w:rFonts w:eastAsia="Calibri" w:cs="Calibri"/>
        </w:rPr>
        <w:t xml:space="preserve"> </w:t>
      </w:r>
      <w:r w:rsidRPr="00DB4821">
        <w:rPr>
          <w:rFonts w:eastAsia="Calibri" w:cs="Calibri"/>
        </w:rPr>
        <w:tab/>
        <w:t>Бетховен – Немецкая песня (для 2-х кларнетов).</w:t>
      </w:r>
    </w:p>
    <w:p w:rsidR="00DB4821" w:rsidRPr="00DB4821" w:rsidRDefault="00DB4821" w:rsidP="00DB4821">
      <w:pPr>
        <w:spacing w:after="100"/>
        <w:rPr>
          <w:rFonts w:eastAsia="Calibri" w:cs="Calibri"/>
        </w:rPr>
      </w:pPr>
      <w:r w:rsidRPr="00DB4821">
        <w:rPr>
          <w:rFonts w:eastAsia="Calibri" w:cs="Calibri"/>
        </w:rPr>
        <w:tab/>
      </w:r>
      <w:r w:rsidRPr="00DB4821">
        <w:rPr>
          <w:rFonts w:eastAsia="Calibri" w:cs="Calibri"/>
        </w:rPr>
        <w:tab/>
      </w:r>
      <w:r w:rsidRPr="00DB4821">
        <w:rPr>
          <w:rFonts w:eastAsia="Calibri" w:cs="Calibri"/>
        </w:rPr>
        <w:tab/>
      </w:r>
      <w:proofErr w:type="spellStart"/>
      <w:r w:rsidRPr="00DB4821">
        <w:rPr>
          <w:rFonts w:eastAsia="Calibri" w:cs="Calibri"/>
        </w:rPr>
        <w:t>Цицанкин</w:t>
      </w:r>
      <w:proofErr w:type="spellEnd"/>
      <w:r w:rsidRPr="00DB4821">
        <w:rPr>
          <w:rFonts w:eastAsia="Calibri" w:cs="Calibri"/>
        </w:rPr>
        <w:t xml:space="preserve"> – Шутка (для кларнета, ксилофона, фортепиано).</w:t>
      </w:r>
    </w:p>
    <w:p w:rsidR="00DB4821" w:rsidRPr="00DB4821" w:rsidRDefault="00DB4821" w:rsidP="00DB4821">
      <w:pPr>
        <w:spacing w:after="100"/>
        <w:rPr>
          <w:rFonts w:eastAsia="Calibri" w:cs="Calibri"/>
        </w:rPr>
      </w:pPr>
      <w:r w:rsidRPr="00DB4821">
        <w:rPr>
          <w:rFonts w:eastAsia="Calibri" w:cs="Calibri"/>
        </w:rPr>
        <w:tab/>
      </w:r>
      <w:r w:rsidRPr="00DB4821">
        <w:rPr>
          <w:rFonts w:eastAsia="Calibri" w:cs="Calibri"/>
          <w:u w:val="single"/>
          <w:lang w:val="en-US"/>
        </w:rPr>
        <w:t>II</w:t>
      </w:r>
      <w:r w:rsidRPr="00DB4821">
        <w:rPr>
          <w:rFonts w:eastAsia="Calibri" w:cs="Calibri"/>
          <w:u w:val="single"/>
        </w:rPr>
        <w:t xml:space="preserve"> полугодие.</w:t>
      </w:r>
      <w:r w:rsidRPr="00DB4821">
        <w:rPr>
          <w:rFonts w:eastAsia="Calibri" w:cs="Calibri"/>
        </w:rPr>
        <w:t xml:space="preserve"> </w:t>
      </w:r>
      <w:proofErr w:type="spellStart"/>
      <w:r w:rsidRPr="00DB4821">
        <w:rPr>
          <w:rFonts w:eastAsia="Calibri" w:cs="Calibri"/>
        </w:rPr>
        <w:t>Радвилович</w:t>
      </w:r>
      <w:proofErr w:type="spellEnd"/>
      <w:r w:rsidRPr="00DB4821">
        <w:rPr>
          <w:rFonts w:eastAsia="Calibri" w:cs="Calibri"/>
        </w:rPr>
        <w:t xml:space="preserve"> – Марш (для 3-х кларнетов).</w:t>
      </w:r>
    </w:p>
    <w:p w:rsidR="00DB4821" w:rsidRPr="00DB4821" w:rsidRDefault="00DB4821" w:rsidP="00DB4821">
      <w:pPr>
        <w:spacing w:after="100"/>
        <w:rPr>
          <w:rFonts w:eastAsia="Calibri" w:cs="Calibri"/>
        </w:rPr>
      </w:pPr>
      <w:r w:rsidRPr="00DB4821">
        <w:rPr>
          <w:rFonts w:eastAsia="Calibri" w:cs="Calibri"/>
        </w:rPr>
        <w:tab/>
      </w:r>
      <w:r w:rsidRPr="00DB4821">
        <w:rPr>
          <w:rFonts w:eastAsia="Calibri" w:cs="Calibri"/>
        </w:rPr>
        <w:tab/>
      </w:r>
      <w:r w:rsidRPr="00DB4821">
        <w:rPr>
          <w:rFonts w:eastAsia="Calibri" w:cs="Calibri"/>
        </w:rPr>
        <w:tab/>
      </w:r>
      <w:proofErr w:type="spellStart"/>
      <w:r w:rsidRPr="00DB4821">
        <w:rPr>
          <w:rFonts w:eastAsia="Calibri" w:cs="Calibri"/>
        </w:rPr>
        <w:t>Вольфензон</w:t>
      </w:r>
      <w:proofErr w:type="spellEnd"/>
      <w:r w:rsidRPr="00DB4821">
        <w:rPr>
          <w:rFonts w:eastAsia="Calibri" w:cs="Calibri"/>
        </w:rPr>
        <w:t xml:space="preserve"> – Фуга для 2-х кларнетов.</w:t>
      </w:r>
    </w:p>
    <w:p w:rsidR="00BE26D1" w:rsidRPr="00BE26D1" w:rsidRDefault="00BE26D1" w:rsidP="00DB4821">
      <w:pPr>
        <w:ind w:firstLine="708"/>
      </w:pPr>
    </w:p>
    <w:p w:rsidR="00AA57F1" w:rsidRDefault="00AA57F1" w:rsidP="00AA57F1">
      <w:pPr>
        <w:suppressAutoHyphens w:val="0"/>
        <w:rPr>
          <w:lang w:eastAsia="ru-RU"/>
        </w:rPr>
      </w:pPr>
      <w:r>
        <w:rPr>
          <w:lang w:eastAsia="ru-RU"/>
        </w:rPr>
        <w:t xml:space="preserve">Объем учебного времени, предусмотренного на освоение учебного предмета </w:t>
      </w:r>
    </w:p>
    <w:p w:rsidR="00AA57F1" w:rsidRDefault="00AA57F1" w:rsidP="00AA57F1">
      <w:pPr>
        <w:suppressAutoHyphens w:val="0"/>
        <w:ind w:left="720"/>
        <w:rPr>
          <w:lang w:eastAsia="ru-RU"/>
        </w:rPr>
      </w:pPr>
      <w:r>
        <w:rPr>
          <w:lang w:eastAsia="ru-RU"/>
        </w:rPr>
        <w:t xml:space="preserve"> Максимальный- 66  часов</w:t>
      </w:r>
    </w:p>
    <w:p w:rsidR="00AA57F1" w:rsidRDefault="00AA57F1" w:rsidP="00AA57F1">
      <w:pPr>
        <w:suppressAutoHyphens w:val="0"/>
        <w:ind w:left="720"/>
        <w:rPr>
          <w:lang w:eastAsia="ru-RU"/>
        </w:rPr>
      </w:pPr>
      <w:r>
        <w:rPr>
          <w:lang w:eastAsia="ru-RU"/>
        </w:rPr>
        <w:t xml:space="preserve"> Аудиторный – 33 часа,</w:t>
      </w:r>
    </w:p>
    <w:p w:rsidR="00AA57F1" w:rsidRDefault="00AA57F1" w:rsidP="00AA57F1">
      <w:pPr>
        <w:suppressAutoHyphens w:val="0"/>
        <w:ind w:left="720"/>
        <w:rPr>
          <w:lang w:eastAsia="ru-RU"/>
        </w:rPr>
      </w:pPr>
      <w:r>
        <w:rPr>
          <w:lang w:eastAsia="ru-RU"/>
        </w:rPr>
        <w:t>Внеаудиторный – 33 часа</w:t>
      </w:r>
    </w:p>
    <w:p w:rsidR="00AA57F1" w:rsidRDefault="00AA57F1" w:rsidP="00AA57F1">
      <w:pPr>
        <w:suppressAutoHyphens w:val="0"/>
        <w:rPr>
          <w:lang w:eastAsia="ru-RU"/>
        </w:rPr>
      </w:pPr>
      <w:r>
        <w:rPr>
          <w:lang w:eastAsia="ru-RU"/>
        </w:rPr>
        <w:t xml:space="preserve">Самостоятельная работа обучающихся в программе учебного предмета: </w:t>
      </w:r>
    </w:p>
    <w:p w:rsidR="00AA57F1" w:rsidRDefault="00AA57F1" w:rsidP="00AA57F1">
      <w:pPr>
        <w:suppressAutoHyphens w:val="0"/>
        <w:ind w:left="720"/>
        <w:rPr>
          <w:lang w:eastAsia="ru-RU"/>
        </w:rPr>
      </w:pPr>
      <w:r>
        <w:rPr>
          <w:lang w:eastAsia="ru-RU"/>
        </w:rPr>
        <w:t xml:space="preserve">-выполнение домашнего задания, </w:t>
      </w:r>
    </w:p>
    <w:p w:rsidR="00AA57F1" w:rsidRDefault="00AA57F1" w:rsidP="00AA57F1">
      <w:pPr>
        <w:suppressAutoHyphens w:val="0"/>
        <w:ind w:left="720"/>
        <w:rPr>
          <w:lang w:eastAsia="ru-RU"/>
        </w:rPr>
      </w:pPr>
      <w:r>
        <w:rPr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AA57F1" w:rsidRDefault="00AA57F1" w:rsidP="00AA57F1">
      <w:pPr>
        <w:suppressAutoHyphens w:val="0"/>
        <w:ind w:left="720"/>
        <w:rPr>
          <w:lang w:eastAsia="ru-RU"/>
        </w:rPr>
      </w:pPr>
      <w:r>
        <w:rPr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AA57F1" w:rsidRDefault="00AA57F1" w:rsidP="00AA57F1">
      <w:pPr>
        <w:ind w:firstLine="708"/>
      </w:pPr>
    </w:p>
    <w:p w:rsidR="006E3900" w:rsidRPr="006E3900" w:rsidRDefault="006E3900" w:rsidP="006E3900">
      <w:pPr>
        <w:pStyle w:val="a6"/>
        <w:numPr>
          <w:ilvl w:val="0"/>
          <w:numId w:val="1"/>
        </w:numPr>
        <w:rPr>
          <w:b/>
          <w:bCs/>
        </w:rPr>
      </w:pPr>
      <w:r w:rsidRPr="006E3900">
        <w:rPr>
          <w:b/>
          <w:bCs/>
        </w:rPr>
        <w:t>Примерный репертуар Экзамена в форме Академического концерта</w:t>
      </w:r>
    </w:p>
    <w:p w:rsidR="006E3900" w:rsidRPr="00BE26D1" w:rsidRDefault="00DB4821" w:rsidP="006E3900">
      <w:pPr>
        <w:pStyle w:val="a6"/>
        <w:numPr>
          <w:ilvl w:val="0"/>
          <w:numId w:val="1"/>
        </w:numPr>
      </w:pPr>
      <w:r>
        <w:rPr>
          <w:rFonts w:eastAsia="Calibri" w:cs="Calibri"/>
        </w:rPr>
        <w:t xml:space="preserve">            </w:t>
      </w:r>
      <w:proofErr w:type="spellStart"/>
      <w:r w:rsidRPr="00DB4821">
        <w:rPr>
          <w:rFonts w:eastAsia="Calibri" w:cs="Calibri"/>
        </w:rPr>
        <w:t>Радвилович</w:t>
      </w:r>
      <w:proofErr w:type="spellEnd"/>
      <w:r w:rsidRPr="00DB4821">
        <w:rPr>
          <w:rFonts w:eastAsia="Calibri" w:cs="Calibri"/>
        </w:rPr>
        <w:t xml:space="preserve"> – Марш (для 3-х кларнетов).</w:t>
      </w:r>
    </w:p>
    <w:p w:rsidR="00BE26D1" w:rsidRPr="007F1EBF" w:rsidRDefault="00BE26D1" w:rsidP="007F1EBF">
      <w:pPr>
        <w:pStyle w:val="a6"/>
        <w:numPr>
          <w:ilvl w:val="0"/>
          <w:numId w:val="1"/>
        </w:numPr>
        <w:tabs>
          <w:tab w:val="left" w:pos="4125"/>
        </w:tabs>
        <w:jc w:val="center"/>
        <w:rPr>
          <w:b/>
          <w:sz w:val="22"/>
        </w:rPr>
      </w:pPr>
    </w:p>
    <w:p w:rsidR="007F1EBF" w:rsidRPr="006E3900" w:rsidRDefault="007F1EBF" w:rsidP="007F1EBF">
      <w:pPr>
        <w:pStyle w:val="a6"/>
        <w:numPr>
          <w:ilvl w:val="0"/>
          <w:numId w:val="1"/>
        </w:numPr>
        <w:tabs>
          <w:tab w:val="left" w:pos="4125"/>
        </w:tabs>
        <w:jc w:val="center"/>
        <w:rPr>
          <w:b/>
        </w:rPr>
      </w:pPr>
      <w:r w:rsidRPr="006E3900">
        <w:rPr>
          <w:b/>
        </w:rPr>
        <w:t>Рекомендуемый репертуар для 8 класса:</w:t>
      </w:r>
    </w:p>
    <w:p w:rsidR="006E3900" w:rsidRDefault="006E3900" w:rsidP="006E3900">
      <w:pPr>
        <w:tabs>
          <w:tab w:val="left" w:pos="4125"/>
        </w:tabs>
        <w:jc w:val="center"/>
        <w:rPr>
          <w:b/>
          <w:sz w:val="22"/>
        </w:rPr>
      </w:pPr>
    </w:p>
    <w:p w:rsidR="00DB4821" w:rsidRPr="00DB4821" w:rsidRDefault="00DB4821" w:rsidP="00DB4821">
      <w:pPr>
        <w:spacing w:after="100"/>
        <w:rPr>
          <w:rFonts w:eastAsia="Calibri" w:cs="Calibri"/>
        </w:rPr>
      </w:pPr>
      <w:r>
        <w:rPr>
          <w:b/>
          <w:sz w:val="22"/>
        </w:rPr>
        <w:tab/>
      </w:r>
      <w:r w:rsidRPr="00DB4821">
        <w:rPr>
          <w:rFonts w:eastAsia="Calibri" w:cs="Calibri"/>
          <w:u w:val="single"/>
          <w:lang w:val="en-US"/>
        </w:rPr>
        <w:t>I</w:t>
      </w:r>
      <w:r w:rsidRPr="00DB4821">
        <w:rPr>
          <w:rFonts w:eastAsia="Calibri" w:cs="Calibri"/>
          <w:u w:val="single"/>
        </w:rPr>
        <w:t xml:space="preserve"> полугодие.</w:t>
      </w:r>
      <w:r w:rsidRPr="00DB4821">
        <w:rPr>
          <w:rFonts w:eastAsia="Calibri" w:cs="Calibri"/>
        </w:rPr>
        <w:t xml:space="preserve"> </w:t>
      </w:r>
      <w:r w:rsidRPr="00DB4821">
        <w:rPr>
          <w:rFonts w:eastAsia="Calibri" w:cs="Calibri"/>
        </w:rPr>
        <w:tab/>
      </w:r>
      <w:proofErr w:type="spellStart"/>
      <w:r w:rsidRPr="00DB4821">
        <w:rPr>
          <w:rFonts w:eastAsia="Calibri" w:cs="Calibri"/>
        </w:rPr>
        <w:t>Цеслюкевич</w:t>
      </w:r>
      <w:proofErr w:type="spellEnd"/>
      <w:r w:rsidRPr="00DB4821">
        <w:rPr>
          <w:rFonts w:eastAsia="Calibri" w:cs="Calibri"/>
        </w:rPr>
        <w:t xml:space="preserve"> – Клоунада (для 2-х кларнетов и фортепиано).</w:t>
      </w:r>
    </w:p>
    <w:p w:rsidR="00DB4821" w:rsidRPr="00DB4821" w:rsidRDefault="00DB4821" w:rsidP="00DB4821">
      <w:pPr>
        <w:spacing w:after="100"/>
        <w:rPr>
          <w:rFonts w:eastAsia="Calibri" w:cs="Calibri"/>
        </w:rPr>
      </w:pPr>
      <w:r w:rsidRPr="00DB4821">
        <w:rPr>
          <w:rFonts w:eastAsia="Calibri" w:cs="Calibri"/>
        </w:rPr>
        <w:tab/>
      </w:r>
      <w:r w:rsidRPr="00DB4821">
        <w:rPr>
          <w:rFonts w:eastAsia="Calibri" w:cs="Calibri"/>
        </w:rPr>
        <w:tab/>
      </w:r>
      <w:r w:rsidRPr="00DB4821">
        <w:rPr>
          <w:rFonts w:eastAsia="Calibri" w:cs="Calibri"/>
        </w:rPr>
        <w:tab/>
        <w:t>Галкин – Танец (для 2-х кларнетов и фортепиано).</w:t>
      </w:r>
    </w:p>
    <w:p w:rsidR="00DB4821" w:rsidRPr="00DB4821" w:rsidRDefault="00DB4821" w:rsidP="00DB4821">
      <w:pPr>
        <w:spacing w:after="100"/>
        <w:rPr>
          <w:rFonts w:eastAsia="Calibri" w:cs="Calibri"/>
        </w:rPr>
      </w:pPr>
      <w:r w:rsidRPr="00DB4821">
        <w:rPr>
          <w:rFonts w:eastAsia="Calibri" w:cs="Calibri"/>
        </w:rPr>
        <w:tab/>
      </w:r>
      <w:r w:rsidRPr="00DB4821">
        <w:rPr>
          <w:rFonts w:eastAsia="Calibri" w:cs="Calibri"/>
          <w:u w:val="single"/>
          <w:lang w:val="en-US"/>
        </w:rPr>
        <w:t>II</w:t>
      </w:r>
      <w:r w:rsidRPr="00DB4821">
        <w:rPr>
          <w:rFonts w:eastAsia="Calibri" w:cs="Calibri"/>
          <w:u w:val="single"/>
        </w:rPr>
        <w:t xml:space="preserve"> полугодие.</w:t>
      </w:r>
      <w:r w:rsidRPr="00DB4821">
        <w:rPr>
          <w:rFonts w:eastAsia="Calibri" w:cs="Calibri"/>
        </w:rPr>
        <w:t xml:space="preserve"> Брагинский – Размышление (для 2-х кларнетов и фортепиано).</w:t>
      </w:r>
    </w:p>
    <w:p w:rsidR="00DB4821" w:rsidRPr="00DB4821" w:rsidRDefault="00DB4821" w:rsidP="00DB4821">
      <w:pPr>
        <w:spacing w:after="100"/>
        <w:rPr>
          <w:rFonts w:eastAsia="Calibri" w:cs="Calibri"/>
        </w:rPr>
      </w:pPr>
      <w:r w:rsidRPr="00DB4821">
        <w:rPr>
          <w:rFonts w:eastAsia="Calibri" w:cs="Calibri"/>
        </w:rPr>
        <w:tab/>
      </w:r>
      <w:r w:rsidRPr="00DB4821">
        <w:rPr>
          <w:rFonts w:eastAsia="Calibri" w:cs="Calibri"/>
        </w:rPr>
        <w:tab/>
      </w:r>
      <w:r w:rsidRPr="00DB4821">
        <w:rPr>
          <w:rFonts w:eastAsia="Calibri" w:cs="Calibri"/>
        </w:rPr>
        <w:tab/>
        <w:t xml:space="preserve">Бетховен – Дуэт № 2 для кларнета и фагота (переложение для 2-х </w:t>
      </w:r>
      <w:r w:rsidRPr="00DB4821">
        <w:rPr>
          <w:rFonts w:eastAsia="Calibri" w:cs="Calibri"/>
        </w:rPr>
        <w:tab/>
      </w:r>
      <w:r w:rsidRPr="00DB4821">
        <w:rPr>
          <w:rFonts w:eastAsia="Calibri" w:cs="Calibri"/>
        </w:rPr>
        <w:tab/>
      </w:r>
      <w:r w:rsidRPr="00DB4821">
        <w:rPr>
          <w:rFonts w:eastAsia="Calibri" w:cs="Calibri"/>
        </w:rPr>
        <w:tab/>
      </w:r>
      <w:r w:rsidRPr="00DB4821">
        <w:rPr>
          <w:rFonts w:eastAsia="Calibri" w:cs="Calibri"/>
        </w:rPr>
        <w:tab/>
        <w:t>кларнетов).</w:t>
      </w:r>
    </w:p>
    <w:p w:rsidR="006E3900" w:rsidRPr="006E3900" w:rsidRDefault="00DB4821" w:rsidP="00DB4821">
      <w:pPr>
        <w:tabs>
          <w:tab w:val="left" w:pos="660"/>
          <w:tab w:val="left" w:pos="4125"/>
        </w:tabs>
        <w:rPr>
          <w:b/>
          <w:sz w:val="22"/>
        </w:rPr>
      </w:pPr>
      <w:r>
        <w:rPr>
          <w:b/>
          <w:sz w:val="22"/>
        </w:rPr>
        <w:tab/>
      </w:r>
    </w:p>
    <w:p w:rsidR="006E3900" w:rsidRDefault="006E3900" w:rsidP="006E3900">
      <w:pPr>
        <w:pStyle w:val="a6"/>
        <w:numPr>
          <w:ilvl w:val="0"/>
          <w:numId w:val="1"/>
        </w:numPr>
        <w:suppressAutoHyphens w:val="0"/>
        <w:rPr>
          <w:lang w:eastAsia="ru-RU"/>
        </w:rPr>
      </w:pPr>
      <w:r>
        <w:rPr>
          <w:lang w:eastAsia="ru-RU"/>
        </w:rPr>
        <w:t xml:space="preserve">Объем учебного времени, предусмотренного на освоение учебного предмета </w:t>
      </w:r>
    </w:p>
    <w:p w:rsidR="006E3900" w:rsidRDefault="006E3900" w:rsidP="006E3900">
      <w:pPr>
        <w:pStyle w:val="a6"/>
        <w:numPr>
          <w:ilvl w:val="0"/>
          <w:numId w:val="1"/>
        </w:numPr>
        <w:suppressAutoHyphens w:val="0"/>
        <w:rPr>
          <w:lang w:eastAsia="ru-RU"/>
        </w:rPr>
      </w:pPr>
      <w:r>
        <w:rPr>
          <w:lang w:eastAsia="ru-RU"/>
        </w:rPr>
        <w:t xml:space="preserve"> Максимальный- 66  часов</w:t>
      </w:r>
    </w:p>
    <w:p w:rsidR="006E3900" w:rsidRDefault="006E3900" w:rsidP="006E3900">
      <w:pPr>
        <w:pStyle w:val="a6"/>
        <w:numPr>
          <w:ilvl w:val="0"/>
          <w:numId w:val="1"/>
        </w:numPr>
        <w:suppressAutoHyphens w:val="0"/>
        <w:rPr>
          <w:lang w:eastAsia="ru-RU"/>
        </w:rPr>
      </w:pPr>
      <w:r>
        <w:rPr>
          <w:lang w:eastAsia="ru-RU"/>
        </w:rPr>
        <w:t xml:space="preserve"> Аудиторный – 33 часа,</w:t>
      </w:r>
    </w:p>
    <w:p w:rsidR="006E3900" w:rsidRDefault="006E3900" w:rsidP="006E3900">
      <w:pPr>
        <w:pStyle w:val="a6"/>
        <w:numPr>
          <w:ilvl w:val="0"/>
          <w:numId w:val="1"/>
        </w:numPr>
        <w:suppressAutoHyphens w:val="0"/>
        <w:rPr>
          <w:lang w:eastAsia="ru-RU"/>
        </w:rPr>
      </w:pPr>
      <w:r>
        <w:rPr>
          <w:lang w:eastAsia="ru-RU"/>
        </w:rPr>
        <w:t>Внеаудиторный – 33 часа</w:t>
      </w:r>
    </w:p>
    <w:p w:rsidR="006E3900" w:rsidRDefault="006E3900" w:rsidP="006E3900">
      <w:pPr>
        <w:pStyle w:val="a6"/>
        <w:numPr>
          <w:ilvl w:val="0"/>
          <w:numId w:val="1"/>
        </w:numPr>
        <w:suppressAutoHyphens w:val="0"/>
        <w:rPr>
          <w:lang w:eastAsia="ru-RU"/>
        </w:rPr>
      </w:pPr>
      <w:r>
        <w:rPr>
          <w:lang w:eastAsia="ru-RU"/>
        </w:rPr>
        <w:t xml:space="preserve">Самостоятельная работа обучающихся в программе учебного предмета: </w:t>
      </w:r>
    </w:p>
    <w:p w:rsidR="006E3900" w:rsidRDefault="006E3900" w:rsidP="006E3900">
      <w:pPr>
        <w:pStyle w:val="a6"/>
        <w:numPr>
          <w:ilvl w:val="0"/>
          <w:numId w:val="1"/>
        </w:numPr>
        <w:suppressAutoHyphens w:val="0"/>
        <w:rPr>
          <w:lang w:eastAsia="ru-RU"/>
        </w:rPr>
      </w:pPr>
      <w:r>
        <w:rPr>
          <w:lang w:eastAsia="ru-RU"/>
        </w:rPr>
        <w:t xml:space="preserve">-выполнение домашнего задания, </w:t>
      </w:r>
    </w:p>
    <w:p w:rsidR="006E3900" w:rsidRDefault="006E3900" w:rsidP="006E3900">
      <w:pPr>
        <w:pStyle w:val="a6"/>
        <w:numPr>
          <w:ilvl w:val="0"/>
          <w:numId w:val="1"/>
        </w:numPr>
        <w:suppressAutoHyphens w:val="0"/>
        <w:rPr>
          <w:lang w:eastAsia="ru-RU"/>
        </w:rPr>
      </w:pPr>
      <w:r>
        <w:rPr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6E3900" w:rsidRDefault="006E3900" w:rsidP="006E3900">
      <w:pPr>
        <w:pStyle w:val="a6"/>
        <w:numPr>
          <w:ilvl w:val="0"/>
          <w:numId w:val="1"/>
        </w:numPr>
        <w:suppressAutoHyphens w:val="0"/>
        <w:rPr>
          <w:lang w:eastAsia="ru-RU"/>
        </w:rPr>
      </w:pPr>
      <w:r>
        <w:rPr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6E3900" w:rsidRDefault="006E3900" w:rsidP="007F1EBF">
      <w:pPr>
        <w:pStyle w:val="a6"/>
        <w:numPr>
          <w:ilvl w:val="0"/>
          <w:numId w:val="1"/>
        </w:numPr>
        <w:tabs>
          <w:tab w:val="left" w:pos="4125"/>
        </w:tabs>
        <w:jc w:val="center"/>
        <w:rPr>
          <w:b/>
          <w:sz w:val="22"/>
        </w:rPr>
      </w:pPr>
    </w:p>
    <w:p w:rsidR="00B010AC" w:rsidRPr="00B010AC" w:rsidRDefault="00B010AC" w:rsidP="00B010AC">
      <w:pPr>
        <w:pStyle w:val="2"/>
        <w:numPr>
          <w:ilvl w:val="6"/>
          <w:numId w:val="1"/>
        </w:numPr>
        <w:spacing w:before="0" w:after="0"/>
        <w:rPr>
          <w:rFonts w:ascii="Times New Roman" w:hAnsi="Times New Roman" w:cs="Times New Roman"/>
          <w:i w:val="0"/>
          <w:sz w:val="24"/>
          <w:szCs w:val="24"/>
        </w:rPr>
      </w:pPr>
      <w:r w:rsidRPr="00B010AC">
        <w:rPr>
          <w:rFonts w:ascii="Times New Roman" w:hAnsi="Times New Roman" w:cs="Times New Roman"/>
          <w:i w:val="0"/>
          <w:sz w:val="24"/>
          <w:szCs w:val="24"/>
        </w:rPr>
        <w:t>Примерный репертуар Академического концерта</w:t>
      </w:r>
    </w:p>
    <w:p w:rsidR="00BE26D1" w:rsidRDefault="00DB4821" w:rsidP="00DB4821">
      <w:pPr>
        <w:pStyle w:val="a6"/>
        <w:tabs>
          <w:tab w:val="left" w:pos="4125"/>
        </w:tabs>
        <w:ind w:left="432"/>
        <w:rPr>
          <w:rFonts w:eastAsia="Calibri" w:cs="Calibri"/>
        </w:rPr>
      </w:pPr>
      <w:r w:rsidRPr="00DB4821">
        <w:rPr>
          <w:rFonts w:eastAsia="Calibri" w:cs="Calibri"/>
        </w:rPr>
        <w:t xml:space="preserve">Бетховен – Дуэт № 2 для кларнета и </w:t>
      </w:r>
      <w:r>
        <w:rPr>
          <w:rFonts w:eastAsia="Calibri" w:cs="Calibri"/>
        </w:rPr>
        <w:t xml:space="preserve">фагота (переложение для 2-х </w:t>
      </w:r>
      <w:r w:rsidRPr="00DB4821">
        <w:rPr>
          <w:rFonts w:eastAsia="Calibri" w:cs="Calibri"/>
        </w:rPr>
        <w:t>кларнетов).</w:t>
      </w:r>
    </w:p>
    <w:p w:rsidR="00DB4821" w:rsidRPr="007F1EBF" w:rsidRDefault="00DB4821" w:rsidP="00DB4821">
      <w:pPr>
        <w:pStyle w:val="a6"/>
        <w:tabs>
          <w:tab w:val="left" w:pos="4125"/>
        </w:tabs>
        <w:ind w:left="432"/>
        <w:rPr>
          <w:b/>
          <w:sz w:val="22"/>
        </w:rPr>
      </w:pPr>
    </w:p>
    <w:p w:rsidR="007F1EBF" w:rsidRDefault="007F1EBF" w:rsidP="007F1EBF">
      <w:pPr>
        <w:pStyle w:val="a6"/>
        <w:numPr>
          <w:ilvl w:val="0"/>
          <w:numId w:val="1"/>
        </w:numPr>
        <w:tabs>
          <w:tab w:val="left" w:pos="4125"/>
        </w:tabs>
        <w:jc w:val="center"/>
        <w:rPr>
          <w:b/>
        </w:rPr>
      </w:pPr>
      <w:r w:rsidRPr="006E3900">
        <w:rPr>
          <w:b/>
        </w:rPr>
        <w:t>Рекомендуемый репертуар для 9 класса:</w:t>
      </w:r>
    </w:p>
    <w:p w:rsidR="00DB4821" w:rsidRPr="006E3900" w:rsidRDefault="00DB4821" w:rsidP="007F1EBF">
      <w:pPr>
        <w:pStyle w:val="a6"/>
        <w:numPr>
          <w:ilvl w:val="0"/>
          <w:numId w:val="1"/>
        </w:numPr>
        <w:tabs>
          <w:tab w:val="left" w:pos="4125"/>
        </w:tabs>
        <w:jc w:val="center"/>
        <w:rPr>
          <w:b/>
        </w:rPr>
      </w:pPr>
    </w:p>
    <w:p w:rsidR="00DB4821" w:rsidRPr="00C07636" w:rsidRDefault="00DB4821" w:rsidP="00DB4821">
      <w:pPr>
        <w:pStyle w:val="a6"/>
        <w:numPr>
          <w:ilvl w:val="0"/>
          <w:numId w:val="1"/>
        </w:numPr>
        <w:spacing w:after="100"/>
      </w:pPr>
      <w:r w:rsidRPr="00DB4821">
        <w:rPr>
          <w:u w:val="single"/>
          <w:lang w:val="en-US"/>
        </w:rPr>
        <w:t>I</w:t>
      </w:r>
      <w:r w:rsidRPr="00DB4821">
        <w:rPr>
          <w:u w:val="single"/>
        </w:rPr>
        <w:t xml:space="preserve"> полугодие.</w:t>
      </w:r>
      <w:r w:rsidRPr="00C07636">
        <w:tab/>
        <w:t>Моцарт – Дуэты для 2-х кларнетов (№ 8, 9, 10).</w:t>
      </w:r>
    </w:p>
    <w:p w:rsidR="00DB4821" w:rsidRPr="00C07636" w:rsidRDefault="00DB4821" w:rsidP="00DB4821">
      <w:pPr>
        <w:pStyle w:val="a6"/>
        <w:numPr>
          <w:ilvl w:val="0"/>
          <w:numId w:val="1"/>
        </w:numPr>
        <w:spacing w:after="100"/>
      </w:pPr>
      <w:r w:rsidRPr="00C07636">
        <w:tab/>
      </w:r>
      <w:r w:rsidRPr="00C07636">
        <w:tab/>
      </w:r>
      <w:r w:rsidRPr="00C07636">
        <w:tab/>
        <w:t>Витлин – Дуэт для кларнета и гобоя.</w:t>
      </w:r>
    </w:p>
    <w:p w:rsidR="00DB4821" w:rsidRPr="00C07636" w:rsidRDefault="00DB4821" w:rsidP="00DB4821">
      <w:pPr>
        <w:pStyle w:val="a6"/>
        <w:numPr>
          <w:ilvl w:val="0"/>
          <w:numId w:val="1"/>
        </w:numPr>
        <w:spacing w:after="100"/>
      </w:pPr>
      <w:r w:rsidRPr="00DB4821">
        <w:rPr>
          <w:u w:val="single"/>
          <w:lang w:val="en-US"/>
        </w:rPr>
        <w:t>II</w:t>
      </w:r>
      <w:r w:rsidRPr="00DB4821">
        <w:rPr>
          <w:u w:val="single"/>
        </w:rPr>
        <w:t xml:space="preserve"> полугодие.</w:t>
      </w:r>
      <w:r w:rsidRPr="00C07636">
        <w:t xml:space="preserve"> </w:t>
      </w:r>
      <w:r w:rsidRPr="00C07636">
        <w:tab/>
        <w:t xml:space="preserve">Л. </w:t>
      </w:r>
      <w:proofErr w:type="spellStart"/>
      <w:r w:rsidRPr="00C07636">
        <w:t>Корчмар</w:t>
      </w:r>
      <w:proofErr w:type="spellEnd"/>
      <w:r w:rsidRPr="00C07636">
        <w:t xml:space="preserve"> – Кошачий дуэт (2 </w:t>
      </w:r>
      <w:proofErr w:type="spellStart"/>
      <w:r w:rsidRPr="00C07636">
        <w:t>кл</w:t>
      </w:r>
      <w:proofErr w:type="spellEnd"/>
      <w:r w:rsidRPr="00C07636">
        <w:t>.) – 1 ч.</w:t>
      </w:r>
      <w:r>
        <w:t>(2-3 ч.ч.)</w:t>
      </w:r>
    </w:p>
    <w:p w:rsidR="00DB4821" w:rsidRPr="00C07636" w:rsidRDefault="00DB4821" w:rsidP="00DB4821">
      <w:pPr>
        <w:pStyle w:val="a6"/>
        <w:numPr>
          <w:ilvl w:val="0"/>
          <w:numId w:val="1"/>
        </w:numPr>
        <w:spacing w:after="100"/>
      </w:pPr>
      <w:r w:rsidRPr="00C07636">
        <w:tab/>
      </w:r>
      <w:r w:rsidRPr="00C07636">
        <w:tab/>
      </w:r>
      <w:r w:rsidRPr="00C07636">
        <w:tab/>
        <w:t>А. Штарк – Канон для 2-х кларнетов.</w:t>
      </w:r>
    </w:p>
    <w:p w:rsidR="00AA57F1" w:rsidRPr="00AA57F1" w:rsidRDefault="00AA57F1" w:rsidP="00AA57F1">
      <w:pPr>
        <w:suppressAutoHyphens w:val="0"/>
        <w:rPr>
          <w:lang w:eastAsia="ru-RU"/>
        </w:rPr>
      </w:pPr>
      <w:r w:rsidRPr="00AA57F1">
        <w:rPr>
          <w:lang w:eastAsia="ru-RU"/>
        </w:rPr>
        <w:t xml:space="preserve">Объем учебного времени, предусмотренного на освоение учебного предмета 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>
        <w:rPr>
          <w:lang w:eastAsia="ru-RU"/>
        </w:rPr>
        <w:t xml:space="preserve"> Максимальный- 132</w:t>
      </w:r>
      <w:r w:rsidRPr="00AA57F1">
        <w:rPr>
          <w:lang w:eastAsia="ru-RU"/>
        </w:rPr>
        <w:t xml:space="preserve"> </w:t>
      </w:r>
      <w:r>
        <w:rPr>
          <w:lang w:eastAsia="ru-RU"/>
        </w:rPr>
        <w:t xml:space="preserve"> часа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 Аудиторный –</w:t>
      </w:r>
      <w:r>
        <w:rPr>
          <w:lang w:eastAsia="ru-RU"/>
        </w:rPr>
        <w:t>66</w:t>
      </w:r>
      <w:r w:rsidRPr="00AA57F1">
        <w:rPr>
          <w:lang w:eastAsia="ru-RU"/>
        </w:rPr>
        <w:t xml:space="preserve"> час</w:t>
      </w:r>
      <w:r>
        <w:rPr>
          <w:lang w:eastAsia="ru-RU"/>
        </w:rPr>
        <w:t>ов</w:t>
      </w:r>
      <w:r w:rsidRPr="00AA57F1">
        <w:rPr>
          <w:lang w:eastAsia="ru-RU"/>
        </w:rPr>
        <w:t>,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>Внеаудиторный –</w:t>
      </w:r>
      <w:r>
        <w:rPr>
          <w:lang w:eastAsia="ru-RU"/>
        </w:rPr>
        <w:t>66</w:t>
      </w:r>
      <w:r w:rsidRPr="00AA57F1">
        <w:rPr>
          <w:lang w:eastAsia="ru-RU"/>
        </w:rPr>
        <w:t xml:space="preserve"> час</w:t>
      </w:r>
      <w:r>
        <w:rPr>
          <w:lang w:eastAsia="ru-RU"/>
        </w:rPr>
        <w:t>ов</w:t>
      </w:r>
    </w:p>
    <w:p w:rsidR="00AA57F1" w:rsidRPr="00AA57F1" w:rsidRDefault="00AA57F1" w:rsidP="00AA57F1">
      <w:pPr>
        <w:suppressAutoHyphens w:val="0"/>
        <w:rPr>
          <w:lang w:eastAsia="ru-RU"/>
        </w:rPr>
      </w:pPr>
      <w:r w:rsidRPr="00AA57F1">
        <w:rPr>
          <w:lang w:eastAsia="ru-RU"/>
        </w:rPr>
        <w:t xml:space="preserve">Самостоятельная работа обучающихся в программе учебного предмета: 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-выполнение домашнего задания, 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BE26D1" w:rsidRPr="006E3900" w:rsidRDefault="006E3900" w:rsidP="007F1EBF">
      <w:pPr>
        <w:pStyle w:val="a6"/>
        <w:numPr>
          <w:ilvl w:val="0"/>
          <w:numId w:val="1"/>
        </w:numPr>
        <w:tabs>
          <w:tab w:val="left" w:pos="4125"/>
        </w:tabs>
        <w:jc w:val="center"/>
        <w:rPr>
          <w:b/>
          <w:sz w:val="22"/>
        </w:rPr>
      </w:pPr>
      <w:r>
        <w:rPr>
          <w:b/>
          <w:bCs/>
        </w:rPr>
        <w:t>Примерный репертуар Академического концерта</w:t>
      </w:r>
    </w:p>
    <w:p w:rsidR="006E3900" w:rsidRPr="007F1EBF" w:rsidRDefault="00DB4821" w:rsidP="007F1EBF">
      <w:pPr>
        <w:pStyle w:val="a6"/>
        <w:numPr>
          <w:ilvl w:val="0"/>
          <w:numId w:val="1"/>
        </w:numPr>
        <w:tabs>
          <w:tab w:val="left" w:pos="4125"/>
        </w:tabs>
        <w:jc w:val="center"/>
        <w:rPr>
          <w:b/>
          <w:sz w:val="22"/>
        </w:rPr>
      </w:pPr>
      <w:r w:rsidRPr="00C07636">
        <w:t>Л</w:t>
      </w:r>
      <w:r>
        <w:t xml:space="preserve">. </w:t>
      </w:r>
      <w:proofErr w:type="spellStart"/>
      <w:r>
        <w:t>Корчмар</w:t>
      </w:r>
      <w:proofErr w:type="spellEnd"/>
      <w:r>
        <w:t xml:space="preserve"> – Кошачий дуэт (2-3 ч.ч.)</w:t>
      </w:r>
    </w:p>
    <w:p w:rsidR="0001559A" w:rsidRPr="0001559A" w:rsidRDefault="006E3900" w:rsidP="006E3900">
      <w:pPr>
        <w:pStyle w:val="a6"/>
        <w:numPr>
          <w:ilvl w:val="0"/>
          <w:numId w:val="1"/>
        </w:numPr>
        <w:shd w:val="clear" w:color="auto" w:fill="FFFFFF"/>
        <w:ind w:right="11"/>
        <w:jc w:val="both"/>
      </w:pPr>
      <w:r w:rsidRPr="0001559A">
        <w:t xml:space="preserve"> </w:t>
      </w:r>
    </w:p>
    <w:p w:rsidR="007F1EBF" w:rsidRPr="009120DB" w:rsidRDefault="007F1EBF" w:rsidP="009120DB">
      <w:pPr>
        <w:widowControl w:val="0"/>
        <w:numPr>
          <w:ilvl w:val="0"/>
          <w:numId w:val="1"/>
        </w:numPr>
        <w:shd w:val="clear" w:color="auto" w:fill="FFFFFF"/>
        <w:tabs>
          <w:tab w:val="left" w:pos="461"/>
        </w:tabs>
        <w:autoSpaceDE w:val="0"/>
        <w:spacing w:line="360" w:lineRule="auto"/>
      </w:pPr>
    </w:p>
    <w:p w:rsidR="003C141A" w:rsidRPr="009120DB" w:rsidRDefault="002912EE" w:rsidP="003C141A">
      <w:pPr>
        <w:jc w:val="center"/>
        <w:rPr>
          <w:b/>
        </w:rPr>
      </w:pPr>
      <w:r>
        <w:rPr>
          <w:b/>
        </w:rPr>
        <w:t>2</w:t>
      </w:r>
      <w:r w:rsidR="00190163">
        <w:rPr>
          <w:b/>
        </w:rPr>
        <w:t xml:space="preserve">.4. </w:t>
      </w:r>
      <w:r w:rsidR="003C141A" w:rsidRPr="009120DB">
        <w:rPr>
          <w:b/>
        </w:rPr>
        <w:t xml:space="preserve">Ансамбль в классе </w:t>
      </w:r>
      <w:r w:rsidR="00AF46EA">
        <w:rPr>
          <w:b/>
        </w:rPr>
        <w:t>Трубы</w:t>
      </w:r>
      <w:r w:rsidR="003C141A" w:rsidRPr="009120DB">
        <w:rPr>
          <w:b/>
        </w:rPr>
        <w:t>.</w:t>
      </w:r>
    </w:p>
    <w:p w:rsidR="0001559A" w:rsidRDefault="0001559A" w:rsidP="00FF2013">
      <w:pPr>
        <w:jc w:val="center"/>
        <w:rPr>
          <w:bCs/>
          <w:sz w:val="22"/>
        </w:rPr>
      </w:pPr>
    </w:p>
    <w:p w:rsidR="00AF46EA" w:rsidRPr="00AF46EA" w:rsidRDefault="00AF46EA" w:rsidP="00AF46EA">
      <w:pPr>
        <w:tabs>
          <w:tab w:val="left" w:pos="4125"/>
        </w:tabs>
        <w:jc w:val="center"/>
        <w:rPr>
          <w:b/>
        </w:rPr>
      </w:pPr>
      <w:r w:rsidRPr="00AF46EA">
        <w:rPr>
          <w:b/>
        </w:rPr>
        <w:t>Рекомендуемый репертуар для 4 класса:</w:t>
      </w:r>
    </w:p>
    <w:p w:rsidR="005A62B7" w:rsidRPr="005A62B7" w:rsidRDefault="005A62B7" w:rsidP="005A62B7">
      <w:pPr>
        <w:numPr>
          <w:ilvl w:val="0"/>
          <w:numId w:val="34"/>
        </w:numPr>
        <w:tabs>
          <w:tab w:val="left" w:pos="709"/>
        </w:tabs>
        <w:suppressAutoHyphens w:val="0"/>
        <w:spacing w:line="276" w:lineRule="atLeast"/>
        <w:rPr>
          <w:rFonts w:eastAsia="SimSun"/>
          <w:color w:val="00000A"/>
          <w:lang w:eastAsia="en-US"/>
        </w:rPr>
      </w:pPr>
      <w:r w:rsidRPr="005A62B7">
        <w:rPr>
          <w:rFonts w:eastAsia="SimSun"/>
          <w:color w:val="00000A"/>
          <w:lang w:eastAsia="en-US"/>
        </w:rPr>
        <w:t>Бетховен «Походная песня»</w:t>
      </w:r>
    </w:p>
    <w:p w:rsidR="005A62B7" w:rsidRPr="005A62B7" w:rsidRDefault="005A62B7" w:rsidP="005A62B7">
      <w:pPr>
        <w:numPr>
          <w:ilvl w:val="0"/>
          <w:numId w:val="34"/>
        </w:numPr>
        <w:tabs>
          <w:tab w:val="left" w:pos="709"/>
        </w:tabs>
        <w:suppressAutoHyphens w:val="0"/>
        <w:spacing w:line="276" w:lineRule="atLeast"/>
        <w:rPr>
          <w:rFonts w:eastAsia="SimSun"/>
          <w:color w:val="00000A"/>
          <w:lang w:eastAsia="en-US"/>
        </w:rPr>
      </w:pPr>
      <w:r w:rsidRPr="005A62B7">
        <w:rPr>
          <w:rFonts w:eastAsia="SimSun"/>
          <w:color w:val="00000A"/>
          <w:lang w:eastAsia="en-US"/>
        </w:rPr>
        <w:t>Фрагмент из симфонии №9</w:t>
      </w:r>
    </w:p>
    <w:p w:rsidR="005A62B7" w:rsidRPr="005A62B7" w:rsidRDefault="005A62B7" w:rsidP="005A62B7">
      <w:pPr>
        <w:numPr>
          <w:ilvl w:val="0"/>
          <w:numId w:val="34"/>
        </w:numPr>
        <w:tabs>
          <w:tab w:val="left" w:pos="709"/>
        </w:tabs>
        <w:suppressAutoHyphens w:val="0"/>
        <w:spacing w:line="276" w:lineRule="atLeast"/>
        <w:rPr>
          <w:rFonts w:eastAsia="SimSun"/>
          <w:color w:val="00000A"/>
          <w:lang w:eastAsia="en-US"/>
        </w:rPr>
      </w:pPr>
      <w:proofErr w:type="spellStart"/>
      <w:r w:rsidRPr="005A62B7">
        <w:rPr>
          <w:rFonts w:eastAsia="SimSun"/>
          <w:color w:val="00000A"/>
          <w:lang w:eastAsia="en-US"/>
        </w:rPr>
        <w:t>Блантер</w:t>
      </w:r>
      <w:proofErr w:type="spellEnd"/>
      <w:r w:rsidRPr="005A62B7">
        <w:rPr>
          <w:rFonts w:eastAsia="SimSun"/>
          <w:color w:val="00000A"/>
          <w:lang w:eastAsia="en-US"/>
        </w:rPr>
        <w:t xml:space="preserve"> «Колыбельная»</w:t>
      </w:r>
    </w:p>
    <w:p w:rsidR="005A62B7" w:rsidRPr="005A62B7" w:rsidRDefault="005A62B7" w:rsidP="005A62B7">
      <w:pPr>
        <w:numPr>
          <w:ilvl w:val="0"/>
          <w:numId w:val="34"/>
        </w:numPr>
        <w:tabs>
          <w:tab w:val="left" w:pos="709"/>
        </w:tabs>
        <w:suppressAutoHyphens w:val="0"/>
        <w:spacing w:line="276" w:lineRule="atLeast"/>
        <w:rPr>
          <w:rFonts w:eastAsia="SimSun"/>
          <w:color w:val="00000A"/>
          <w:lang w:eastAsia="en-US"/>
        </w:rPr>
      </w:pPr>
      <w:r w:rsidRPr="005A62B7">
        <w:rPr>
          <w:rFonts w:eastAsia="SimSun"/>
          <w:color w:val="00000A"/>
          <w:lang w:eastAsia="en-US"/>
        </w:rPr>
        <w:t>Французская народная песня «Танец маленьких утят»</w:t>
      </w:r>
    </w:p>
    <w:p w:rsidR="005A62B7" w:rsidRDefault="005A62B7" w:rsidP="005A62B7">
      <w:pPr>
        <w:numPr>
          <w:ilvl w:val="0"/>
          <w:numId w:val="34"/>
        </w:numPr>
        <w:tabs>
          <w:tab w:val="left" w:pos="709"/>
        </w:tabs>
        <w:suppressAutoHyphens w:val="0"/>
        <w:spacing w:line="276" w:lineRule="atLeast"/>
        <w:rPr>
          <w:rFonts w:eastAsia="SimSun"/>
          <w:color w:val="00000A"/>
          <w:lang w:eastAsia="en-US"/>
        </w:rPr>
      </w:pPr>
      <w:proofErr w:type="spellStart"/>
      <w:r w:rsidRPr="005A62B7">
        <w:rPr>
          <w:rFonts w:eastAsia="SimSun"/>
          <w:color w:val="00000A"/>
          <w:lang w:eastAsia="en-US"/>
        </w:rPr>
        <w:t>Пёрселл</w:t>
      </w:r>
      <w:proofErr w:type="spellEnd"/>
      <w:r w:rsidRPr="005A62B7">
        <w:rPr>
          <w:rFonts w:eastAsia="SimSun"/>
          <w:color w:val="00000A"/>
          <w:lang w:eastAsia="en-US"/>
        </w:rPr>
        <w:t xml:space="preserve"> «Трубный глас»</w:t>
      </w:r>
    </w:p>
    <w:p w:rsidR="005A62B7" w:rsidRPr="005A62B7" w:rsidRDefault="005A62B7" w:rsidP="005A62B7">
      <w:pPr>
        <w:numPr>
          <w:ilvl w:val="0"/>
          <w:numId w:val="34"/>
        </w:numPr>
        <w:tabs>
          <w:tab w:val="left" w:pos="709"/>
        </w:tabs>
        <w:suppressAutoHyphens w:val="0"/>
        <w:spacing w:line="276" w:lineRule="atLeast"/>
        <w:rPr>
          <w:rFonts w:eastAsia="SimSun"/>
          <w:color w:val="00000A"/>
          <w:lang w:eastAsia="en-US"/>
        </w:rPr>
      </w:pPr>
    </w:p>
    <w:p w:rsidR="00AF46EA" w:rsidRPr="00AA57F1" w:rsidRDefault="00AF46EA" w:rsidP="00AF46EA">
      <w:pPr>
        <w:suppressAutoHyphens w:val="0"/>
        <w:rPr>
          <w:lang w:eastAsia="ru-RU"/>
        </w:rPr>
      </w:pPr>
      <w:r w:rsidRPr="00AA57F1">
        <w:rPr>
          <w:lang w:eastAsia="ru-RU"/>
        </w:rPr>
        <w:t xml:space="preserve">Объем учебного времени, предусмотренного на освоение учебного предмета </w:t>
      </w:r>
    </w:p>
    <w:p w:rsidR="00AF46EA" w:rsidRPr="00AA57F1" w:rsidRDefault="00AF46EA" w:rsidP="00AF46EA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 Максимальный- 66  часов</w:t>
      </w:r>
    </w:p>
    <w:p w:rsidR="00AF46EA" w:rsidRPr="00AA57F1" w:rsidRDefault="00AF46EA" w:rsidP="00AF46EA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 Аудиторный – 33 часа,</w:t>
      </w:r>
    </w:p>
    <w:p w:rsidR="00AF46EA" w:rsidRPr="00AA57F1" w:rsidRDefault="00AF46EA" w:rsidP="00AF46EA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>Внеаудиторный – 33 часа</w:t>
      </w:r>
    </w:p>
    <w:p w:rsidR="00AF46EA" w:rsidRPr="00AA57F1" w:rsidRDefault="00AF46EA" w:rsidP="00AF46EA">
      <w:pPr>
        <w:suppressAutoHyphens w:val="0"/>
        <w:rPr>
          <w:lang w:eastAsia="ru-RU"/>
        </w:rPr>
      </w:pPr>
      <w:r w:rsidRPr="00AA57F1">
        <w:rPr>
          <w:lang w:eastAsia="ru-RU"/>
        </w:rPr>
        <w:t xml:space="preserve">Самостоятельная работа обучающихся в программе учебного предмета: </w:t>
      </w:r>
    </w:p>
    <w:p w:rsidR="00AF46EA" w:rsidRPr="00AA57F1" w:rsidRDefault="00AF46EA" w:rsidP="00AF46EA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-выполнение домашнего задания, </w:t>
      </w:r>
    </w:p>
    <w:p w:rsidR="00AF46EA" w:rsidRPr="00AA57F1" w:rsidRDefault="00AF46EA" w:rsidP="00AF46EA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AF46EA" w:rsidRDefault="00AF46EA" w:rsidP="00AF46EA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5A62B7" w:rsidRPr="00AA57F1" w:rsidRDefault="005A62B7" w:rsidP="00AF46EA">
      <w:pPr>
        <w:suppressAutoHyphens w:val="0"/>
        <w:ind w:left="720"/>
        <w:rPr>
          <w:lang w:eastAsia="ru-RU"/>
        </w:rPr>
      </w:pPr>
    </w:p>
    <w:p w:rsidR="00AF46EA" w:rsidRPr="0085014A" w:rsidRDefault="00AF46EA" w:rsidP="00AF46EA">
      <w:pPr>
        <w:ind w:left="1416"/>
        <w:rPr>
          <w:b/>
          <w:bCs/>
        </w:rPr>
      </w:pPr>
      <w:r w:rsidRPr="0085014A">
        <w:rPr>
          <w:b/>
          <w:bCs/>
        </w:rPr>
        <w:t>Примерный репертуар Академического концерта</w:t>
      </w:r>
    </w:p>
    <w:p w:rsidR="005A62B7" w:rsidRPr="005A62B7" w:rsidRDefault="005A62B7" w:rsidP="005A62B7">
      <w:pPr>
        <w:tabs>
          <w:tab w:val="left" w:pos="709"/>
        </w:tabs>
        <w:suppressAutoHyphens w:val="0"/>
        <w:spacing w:after="200" w:line="276" w:lineRule="atLeast"/>
        <w:ind w:left="720"/>
        <w:rPr>
          <w:rFonts w:eastAsia="SimSun"/>
          <w:color w:val="00000A"/>
          <w:lang w:eastAsia="en-US"/>
        </w:rPr>
      </w:pPr>
      <w:r w:rsidRPr="005A62B7">
        <w:rPr>
          <w:rFonts w:eastAsia="SimSun"/>
          <w:color w:val="00000A"/>
          <w:lang w:eastAsia="en-US"/>
        </w:rPr>
        <w:t>Бетховен «Походная песня»</w:t>
      </w:r>
    </w:p>
    <w:p w:rsidR="00FF2013" w:rsidRPr="0085014A" w:rsidRDefault="00FF2013" w:rsidP="00FF2013">
      <w:pPr>
        <w:jc w:val="center"/>
        <w:rPr>
          <w:bCs/>
          <w:sz w:val="22"/>
          <w:u w:val="single"/>
        </w:rPr>
      </w:pPr>
    </w:p>
    <w:p w:rsidR="00FF2013" w:rsidRPr="00AF46EA" w:rsidRDefault="00FF2013" w:rsidP="00FF2013">
      <w:pPr>
        <w:tabs>
          <w:tab w:val="left" w:pos="4125"/>
        </w:tabs>
        <w:jc w:val="center"/>
        <w:rPr>
          <w:b/>
        </w:rPr>
      </w:pPr>
      <w:r w:rsidRPr="00AF46EA">
        <w:rPr>
          <w:b/>
        </w:rPr>
        <w:t>Рекомендуемый репертуар для 5 класса:</w:t>
      </w:r>
    </w:p>
    <w:p w:rsidR="005A62B7" w:rsidRPr="005A62B7" w:rsidRDefault="005A62B7" w:rsidP="005A62B7">
      <w:pPr>
        <w:numPr>
          <w:ilvl w:val="0"/>
          <w:numId w:val="36"/>
        </w:numPr>
        <w:tabs>
          <w:tab w:val="left" w:pos="709"/>
        </w:tabs>
        <w:suppressAutoHyphens w:val="0"/>
        <w:spacing w:line="276" w:lineRule="atLeast"/>
        <w:rPr>
          <w:rFonts w:eastAsia="SimSun"/>
          <w:color w:val="00000A"/>
          <w:lang w:eastAsia="en-US"/>
        </w:rPr>
      </w:pPr>
      <w:r w:rsidRPr="005A62B7">
        <w:rPr>
          <w:rFonts w:eastAsia="SimSun"/>
          <w:color w:val="00000A"/>
          <w:lang w:eastAsia="en-US"/>
        </w:rPr>
        <w:t>Бетховен Фрагмент из симфонии №2</w:t>
      </w:r>
    </w:p>
    <w:p w:rsidR="005A62B7" w:rsidRPr="005A62B7" w:rsidRDefault="005A62B7" w:rsidP="005A62B7">
      <w:pPr>
        <w:numPr>
          <w:ilvl w:val="0"/>
          <w:numId w:val="36"/>
        </w:numPr>
        <w:tabs>
          <w:tab w:val="left" w:pos="709"/>
        </w:tabs>
        <w:suppressAutoHyphens w:val="0"/>
        <w:spacing w:line="276" w:lineRule="atLeast"/>
        <w:rPr>
          <w:rFonts w:eastAsia="SimSun"/>
          <w:color w:val="00000A"/>
          <w:lang w:eastAsia="en-US"/>
        </w:rPr>
      </w:pPr>
      <w:proofErr w:type="spellStart"/>
      <w:r w:rsidRPr="005A62B7">
        <w:rPr>
          <w:rFonts w:eastAsia="SimSun"/>
          <w:color w:val="00000A"/>
          <w:lang w:eastAsia="en-US"/>
        </w:rPr>
        <w:t>Стеценко</w:t>
      </w:r>
      <w:proofErr w:type="spellEnd"/>
      <w:r w:rsidRPr="005A62B7">
        <w:rPr>
          <w:rFonts w:eastAsia="SimSun"/>
          <w:color w:val="00000A"/>
          <w:lang w:eastAsia="en-US"/>
        </w:rPr>
        <w:t xml:space="preserve"> «Колыбельная»</w:t>
      </w:r>
    </w:p>
    <w:p w:rsidR="005A62B7" w:rsidRPr="005A62B7" w:rsidRDefault="005A62B7" w:rsidP="005A62B7">
      <w:pPr>
        <w:numPr>
          <w:ilvl w:val="0"/>
          <w:numId w:val="36"/>
        </w:numPr>
        <w:tabs>
          <w:tab w:val="left" w:pos="709"/>
        </w:tabs>
        <w:suppressAutoHyphens w:val="0"/>
        <w:spacing w:line="276" w:lineRule="atLeast"/>
        <w:rPr>
          <w:rFonts w:eastAsia="SimSun"/>
          <w:color w:val="00000A"/>
          <w:lang w:eastAsia="en-US"/>
        </w:rPr>
      </w:pPr>
      <w:r w:rsidRPr="005A62B7">
        <w:rPr>
          <w:rFonts w:eastAsia="SimSun"/>
          <w:color w:val="00000A"/>
          <w:lang w:eastAsia="en-US"/>
        </w:rPr>
        <w:t>Итальянская народная песня «</w:t>
      </w:r>
      <w:proofErr w:type="spellStart"/>
      <w:r w:rsidRPr="005A62B7">
        <w:rPr>
          <w:rFonts w:eastAsia="SimSun"/>
          <w:color w:val="00000A"/>
          <w:lang w:eastAsia="en-US"/>
        </w:rPr>
        <w:t>Санта-Лючия</w:t>
      </w:r>
      <w:proofErr w:type="spellEnd"/>
      <w:r w:rsidRPr="005A62B7">
        <w:rPr>
          <w:rFonts w:eastAsia="SimSun"/>
          <w:color w:val="00000A"/>
          <w:lang w:eastAsia="en-US"/>
        </w:rPr>
        <w:t>»</w:t>
      </w:r>
    </w:p>
    <w:p w:rsidR="005A62B7" w:rsidRPr="005A62B7" w:rsidRDefault="005A62B7" w:rsidP="005A62B7">
      <w:pPr>
        <w:numPr>
          <w:ilvl w:val="0"/>
          <w:numId w:val="36"/>
        </w:numPr>
        <w:tabs>
          <w:tab w:val="left" w:pos="709"/>
        </w:tabs>
        <w:suppressAutoHyphens w:val="0"/>
        <w:spacing w:line="276" w:lineRule="atLeast"/>
        <w:rPr>
          <w:rFonts w:eastAsia="SimSun"/>
          <w:color w:val="00000A"/>
          <w:lang w:eastAsia="en-US"/>
        </w:rPr>
      </w:pPr>
      <w:r w:rsidRPr="005A62B7">
        <w:rPr>
          <w:rFonts w:eastAsia="SimSun"/>
          <w:color w:val="00000A"/>
          <w:lang w:eastAsia="en-US"/>
        </w:rPr>
        <w:t>Бетховен «Торжественная песнь»</w:t>
      </w:r>
    </w:p>
    <w:p w:rsidR="005A62B7" w:rsidRPr="005A62B7" w:rsidRDefault="005A62B7" w:rsidP="005A62B7">
      <w:pPr>
        <w:numPr>
          <w:ilvl w:val="0"/>
          <w:numId w:val="36"/>
        </w:numPr>
        <w:tabs>
          <w:tab w:val="left" w:pos="709"/>
        </w:tabs>
        <w:suppressAutoHyphens w:val="0"/>
        <w:spacing w:line="276" w:lineRule="atLeast"/>
        <w:rPr>
          <w:rFonts w:eastAsia="SimSun"/>
          <w:color w:val="00000A"/>
          <w:lang w:eastAsia="en-US"/>
        </w:rPr>
      </w:pPr>
      <w:r w:rsidRPr="005A62B7">
        <w:rPr>
          <w:rFonts w:eastAsia="SimSun"/>
          <w:color w:val="00000A"/>
          <w:lang w:eastAsia="en-US"/>
        </w:rPr>
        <w:t>Русская народная песня «Во кузнице»</w:t>
      </w:r>
    </w:p>
    <w:p w:rsidR="00FF2013" w:rsidRDefault="00FF2013" w:rsidP="00FF2013">
      <w:pPr>
        <w:tabs>
          <w:tab w:val="left" w:pos="4125"/>
        </w:tabs>
        <w:jc w:val="center"/>
        <w:rPr>
          <w:b/>
          <w:sz w:val="22"/>
          <w:u w:val="single"/>
        </w:rPr>
      </w:pPr>
    </w:p>
    <w:p w:rsidR="00AA57F1" w:rsidRPr="00AA57F1" w:rsidRDefault="00AA57F1" w:rsidP="00AA57F1">
      <w:pPr>
        <w:suppressAutoHyphens w:val="0"/>
        <w:rPr>
          <w:lang w:eastAsia="ru-RU"/>
        </w:rPr>
      </w:pPr>
      <w:r w:rsidRPr="00AA57F1">
        <w:rPr>
          <w:lang w:eastAsia="ru-RU"/>
        </w:rPr>
        <w:t xml:space="preserve">Объем учебного времени, предусмотренного на освоение учебного предмета 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 Максимальный- 66  часов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 Аудиторный – 33 часа,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>Внеаудиторный – 33 часа</w:t>
      </w:r>
    </w:p>
    <w:p w:rsidR="00AA57F1" w:rsidRPr="00AA57F1" w:rsidRDefault="00AA57F1" w:rsidP="00AA57F1">
      <w:pPr>
        <w:suppressAutoHyphens w:val="0"/>
        <w:rPr>
          <w:lang w:eastAsia="ru-RU"/>
        </w:rPr>
      </w:pPr>
      <w:r w:rsidRPr="00AA57F1">
        <w:rPr>
          <w:lang w:eastAsia="ru-RU"/>
        </w:rPr>
        <w:t xml:space="preserve">Самостоятельная работа обучающихся в программе учебного предмета: 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-выполнение домашнего задания, 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AF46EA" w:rsidRPr="0085014A" w:rsidRDefault="00AF46EA" w:rsidP="00AF46EA">
      <w:pPr>
        <w:ind w:left="1416"/>
        <w:rPr>
          <w:b/>
          <w:bCs/>
        </w:rPr>
      </w:pPr>
      <w:r w:rsidRPr="0085014A">
        <w:rPr>
          <w:b/>
          <w:bCs/>
        </w:rPr>
        <w:t>Примерный репертуар Академического концерта</w:t>
      </w:r>
    </w:p>
    <w:p w:rsidR="005A62B7" w:rsidRPr="005A62B7" w:rsidRDefault="005A62B7" w:rsidP="005A62B7">
      <w:pPr>
        <w:tabs>
          <w:tab w:val="left" w:pos="709"/>
        </w:tabs>
        <w:suppressAutoHyphens w:val="0"/>
        <w:spacing w:line="276" w:lineRule="atLeast"/>
        <w:ind w:left="720"/>
        <w:rPr>
          <w:rFonts w:eastAsia="SimSun"/>
          <w:color w:val="00000A"/>
          <w:lang w:eastAsia="en-US"/>
        </w:rPr>
      </w:pPr>
      <w:r w:rsidRPr="005A62B7">
        <w:rPr>
          <w:rFonts w:eastAsia="SimSun"/>
          <w:color w:val="00000A"/>
          <w:lang w:eastAsia="en-US"/>
        </w:rPr>
        <w:t>Бетховен «Торжественная песнь»</w:t>
      </w:r>
    </w:p>
    <w:p w:rsidR="00AA57F1" w:rsidRPr="00AA57F1" w:rsidRDefault="00AA57F1" w:rsidP="00AA57F1">
      <w:pPr>
        <w:ind w:firstLine="708"/>
      </w:pPr>
    </w:p>
    <w:p w:rsidR="00FF2013" w:rsidRDefault="00FF2013" w:rsidP="00FF2013">
      <w:pPr>
        <w:tabs>
          <w:tab w:val="left" w:pos="4125"/>
        </w:tabs>
        <w:jc w:val="center"/>
        <w:rPr>
          <w:b/>
          <w:sz w:val="22"/>
          <w:u w:val="single"/>
        </w:rPr>
      </w:pPr>
    </w:p>
    <w:p w:rsidR="00FF2013" w:rsidRPr="00AF46EA" w:rsidRDefault="00FF2013" w:rsidP="00FF2013">
      <w:pPr>
        <w:tabs>
          <w:tab w:val="left" w:pos="4125"/>
        </w:tabs>
        <w:jc w:val="center"/>
        <w:rPr>
          <w:b/>
        </w:rPr>
      </w:pPr>
      <w:r w:rsidRPr="00AF46EA">
        <w:rPr>
          <w:b/>
        </w:rPr>
        <w:t>Рекомендуемый репертуар для 6 класса:</w:t>
      </w:r>
    </w:p>
    <w:p w:rsidR="00FF2013" w:rsidRPr="002036FB" w:rsidRDefault="00FF2013" w:rsidP="00FF2013">
      <w:pPr>
        <w:tabs>
          <w:tab w:val="left" w:pos="4125"/>
        </w:tabs>
        <w:jc w:val="center"/>
        <w:rPr>
          <w:b/>
          <w:sz w:val="22"/>
        </w:rPr>
      </w:pPr>
    </w:p>
    <w:p w:rsidR="0085014A" w:rsidRPr="0085014A" w:rsidRDefault="0085014A" w:rsidP="0085014A">
      <w:pPr>
        <w:tabs>
          <w:tab w:val="left" w:pos="990"/>
        </w:tabs>
        <w:ind w:left="990"/>
        <w:rPr>
          <w:b/>
          <w:sz w:val="22"/>
        </w:rPr>
      </w:pPr>
      <w:r>
        <w:t xml:space="preserve">  </w:t>
      </w:r>
    </w:p>
    <w:p w:rsidR="005A62B7" w:rsidRPr="005A62B7" w:rsidRDefault="005A62B7" w:rsidP="005A62B7">
      <w:pPr>
        <w:numPr>
          <w:ilvl w:val="0"/>
          <w:numId w:val="37"/>
        </w:numPr>
        <w:tabs>
          <w:tab w:val="left" w:pos="709"/>
        </w:tabs>
        <w:suppressAutoHyphens w:val="0"/>
        <w:spacing w:line="276" w:lineRule="atLeast"/>
        <w:rPr>
          <w:rFonts w:eastAsia="SimSun"/>
          <w:color w:val="00000A"/>
          <w:lang w:eastAsia="en-US"/>
        </w:rPr>
      </w:pPr>
      <w:r w:rsidRPr="005A62B7">
        <w:rPr>
          <w:rFonts w:eastAsia="SimSun"/>
          <w:color w:val="00000A"/>
          <w:lang w:eastAsia="en-US"/>
        </w:rPr>
        <w:t>Бетховен «Волшебный цветок»</w:t>
      </w:r>
    </w:p>
    <w:p w:rsidR="005A62B7" w:rsidRPr="005A62B7" w:rsidRDefault="005A62B7" w:rsidP="005A62B7">
      <w:pPr>
        <w:numPr>
          <w:ilvl w:val="0"/>
          <w:numId w:val="37"/>
        </w:numPr>
        <w:tabs>
          <w:tab w:val="left" w:pos="709"/>
        </w:tabs>
        <w:suppressAutoHyphens w:val="0"/>
        <w:spacing w:line="276" w:lineRule="atLeast"/>
        <w:rPr>
          <w:rFonts w:eastAsia="SimSun"/>
          <w:color w:val="00000A"/>
          <w:lang w:eastAsia="en-US"/>
        </w:rPr>
      </w:pPr>
      <w:r w:rsidRPr="005A62B7">
        <w:rPr>
          <w:rFonts w:eastAsia="SimSun"/>
          <w:color w:val="00000A"/>
          <w:lang w:eastAsia="en-US"/>
        </w:rPr>
        <w:t>Русская народная песня «Варяг»</w:t>
      </w:r>
    </w:p>
    <w:p w:rsidR="005A62B7" w:rsidRPr="005A62B7" w:rsidRDefault="005A62B7" w:rsidP="005A62B7">
      <w:pPr>
        <w:numPr>
          <w:ilvl w:val="0"/>
          <w:numId w:val="37"/>
        </w:numPr>
        <w:tabs>
          <w:tab w:val="left" w:pos="709"/>
        </w:tabs>
        <w:suppressAutoHyphens w:val="0"/>
        <w:spacing w:line="276" w:lineRule="atLeast"/>
        <w:rPr>
          <w:rFonts w:eastAsia="SimSun"/>
          <w:color w:val="00000A"/>
          <w:lang w:eastAsia="en-US"/>
        </w:rPr>
      </w:pPr>
      <w:r w:rsidRPr="005A62B7">
        <w:rPr>
          <w:rFonts w:eastAsia="SimSun"/>
          <w:color w:val="00000A"/>
          <w:lang w:eastAsia="en-US"/>
        </w:rPr>
        <w:t xml:space="preserve">Украинская народная песня «Ой </w:t>
      </w:r>
      <w:proofErr w:type="spellStart"/>
      <w:r w:rsidRPr="005A62B7">
        <w:rPr>
          <w:rFonts w:eastAsia="SimSun"/>
          <w:color w:val="00000A"/>
          <w:lang w:eastAsia="en-US"/>
        </w:rPr>
        <w:t>Джигуне</w:t>
      </w:r>
      <w:proofErr w:type="spellEnd"/>
      <w:r w:rsidRPr="005A62B7">
        <w:rPr>
          <w:rFonts w:eastAsia="SimSun"/>
          <w:color w:val="00000A"/>
          <w:lang w:eastAsia="en-US"/>
        </w:rPr>
        <w:t xml:space="preserve">, </w:t>
      </w:r>
      <w:proofErr w:type="spellStart"/>
      <w:r w:rsidRPr="005A62B7">
        <w:rPr>
          <w:rFonts w:eastAsia="SimSun"/>
          <w:color w:val="00000A"/>
          <w:lang w:eastAsia="en-US"/>
        </w:rPr>
        <w:t>Джигуне</w:t>
      </w:r>
      <w:proofErr w:type="spellEnd"/>
      <w:r w:rsidRPr="005A62B7">
        <w:rPr>
          <w:rFonts w:eastAsia="SimSun"/>
          <w:color w:val="00000A"/>
          <w:lang w:eastAsia="en-US"/>
        </w:rPr>
        <w:t>»</w:t>
      </w:r>
    </w:p>
    <w:p w:rsidR="005A62B7" w:rsidRPr="005A62B7" w:rsidRDefault="005A62B7" w:rsidP="005A62B7">
      <w:pPr>
        <w:numPr>
          <w:ilvl w:val="0"/>
          <w:numId w:val="37"/>
        </w:numPr>
        <w:tabs>
          <w:tab w:val="left" w:pos="709"/>
        </w:tabs>
        <w:suppressAutoHyphens w:val="0"/>
        <w:spacing w:line="276" w:lineRule="atLeast"/>
        <w:rPr>
          <w:rFonts w:eastAsia="SimSun"/>
          <w:color w:val="00000A"/>
          <w:lang w:eastAsia="en-US"/>
        </w:rPr>
      </w:pPr>
      <w:r w:rsidRPr="005A62B7">
        <w:rPr>
          <w:rFonts w:eastAsia="SimSun"/>
          <w:color w:val="00000A"/>
          <w:lang w:eastAsia="en-US"/>
        </w:rPr>
        <w:t>Молчанов «Колыбельная»</w:t>
      </w:r>
    </w:p>
    <w:p w:rsidR="005A62B7" w:rsidRDefault="005A62B7" w:rsidP="005A62B7">
      <w:pPr>
        <w:numPr>
          <w:ilvl w:val="0"/>
          <w:numId w:val="37"/>
        </w:numPr>
        <w:tabs>
          <w:tab w:val="left" w:pos="709"/>
        </w:tabs>
        <w:suppressAutoHyphens w:val="0"/>
        <w:spacing w:line="276" w:lineRule="atLeast"/>
        <w:rPr>
          <w:rFonts w:eastAsia="SimSun"/>
          <w:color w:val="00000A"/>
          <w:lang w:eastAsia="en-US"/>
        </w:rPr>
      </w:pPr>
      <w:r w:rsidRPr="005A62B7">
        <w:rPr>
          <w:rFonts w:eastAsia="SimSun"/>
          <w:color w:val="00000A"/>
          <w:lang w:eastAsia="en-US"/>
        </w:rPr>
        <w:t>Гендель «Песнь победы»</w:t>
      </w:r>
    </w:p>
    <w:p w:rsidR="005A62B7" w:rsidRPr="005A62B7" w:rsidRDefault="005A62B7" w:rsidP="005A62B7">
      <w:pPr>
        <w:tabs>
          <w:tab w:val="left" w:pos="709"/>
        </w:tabs>
        <w:suppressAutoHyphens w:val="0"/>
        <w:spacing w:line="276" w:lineRule="atLeast"/>
        <w:ind w:left="720"/>
        <w:rPr>
          <w:rFonts w:eastAsia="SimSun"/>
          <w:color w:val="00000A"/>
          <w:lang w:eastAsia="en-US"/>
        </w:rPr>
      </w:pPr>
    </w:p>
    <w:p w:rsidR="00AA57F1" w:rsidRPr="00AA57F1" w:rsidRDefault="00AA57F1" w:rsidP="00AA57F1">
      <w:pPr>
        <w:suppressAutoHyphens w:val="0"/>
        <w:rPr>
          <w:lang w:eastAsia="ru-RU"/>
        </w:rPr>
      </w:pPr>
      <w:r w:rsidRPr="00AA57F1">
        <w:rPr>
          <w:lang w:eastAsia="ru-RU"/>
        </w:rPr>
        <w:t xml:space="preserve">Объем учебного времени, предусмотренного на освоение учебного предмета 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 Максимальный- 66  часов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 Аудиторный – 33 часа,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>Внеаудиторный – 33 часа</w:t>
      </w:r>
    </w:p>
    <w:p w:rsidR="00AA57F1" w:rsidRPr="00AA57F1" w:rsidRDefault="00AA57F1" w:rsidP="00AA57F1">
      <w:pPr>
        <w:suppressAutoHyphens w:val="0"/>
        <w:rPr>
          <w:lang w:eastAsia="ru-RU"/>
        </w:rPr>
      </w:pPr>
      <w:r w:rsidRPr="00AA57F1">
        <w:rPr>
          <w:lang w:eastAsia="ru-RU"/>
        </w:rPr>
        <w:t xml:space="preserve">Самостоятельная работа обучающихся в программе учебного предмета: 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-выполнение домашнего задания, 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AA57F1" w:rsidRPr="00AA57F1" w:rsidRDefault="00AA57F1" w:rsidP="00AA57F1">
      <w:pPr>
        <w:ind w:firstLine="708"/>
      </w:pPr>
    </w:p>
    <w:p w:rsidR="00AF46EA" w:rsidRPr="0085014A" w:rsidRDefault="00AF46EA" w:rsidP="00AF46EA">
      <w:pPr>
        <w:ind w:left="1416"/>
        <w:rPr>
          <w:b/>
          <w:bCs/>
        </w:rPr>
      </w:pPr>
      <w:r w:rsidRPr="0085014A">
        <w:rPr>
          <w:b/>
          <w:bCs/>
        </w:rPr>
        <w:lastRenderedPageBreak/>
        <w:t>Примерный репертуар Академического концерта</w:t>
      </w:r>
    </w:p>
    <w:p w:rsidR="005A62B7" w:rsidRPr="005A62B7" w:rsidRDefault="005A62B7" w:rsidP="005A62B7">
      <w:pPr>
        <w:tabs>
          <w:tab w:val="left" w:pos="709"/>
        </w:tabs>
        <w:suppressAutoHyphens w:val="0"/>
        <w:spacing w:line="276" w:lineRule="atLeast"/>
        <w:ind w:left="720"/>
        <w:rPr>
          <w:rFonts w:eastAsia="SimSun"/>
          <w:color w:val="00000A"/>
          <w:lang w:eastAsia="en-US"/>
        </w:rPr>
      </w:pPr>
      <w:r w:rsidRPr="005A62B7">
        <w:rPr>
          <w:rFonts w:eastAsia="SimSun"/>
          <w:color w:val="00000A"/>
          <w:lang w:eastAsia="en-US"/>
        </w:rPr>
        <w:t>Бетховен «Волшебный цветок»</w:t>
      </w:r>
    </w:p>
    <w:p w:rsidR="00FF2013" w:rsidRDefault="00FF2013" w:rsidP="00FF2013">
      <w:pPr>
        <w:tabs>
          <w:tab w:val="left" w:pos="4125"/>
        </w:tabs>
        <w:jc w:val="center"/>
        <w:rPr>
          <w:b/>
          <w:sz w:val="22"/>
          <w:u w:val="single"/>
        </w:rPr>
      </w:pPr>
    </w:p>
    <w:p w:rsidR="00FF2013" w:rsidRDefault="00FF2013" w:rsidP="00FF2013">
      <w:pPr>
        <w:tabs>
          <w:tab w:val="left" w:pos="4125"/>
        </w:tabs>
        <w:jc w:val="center"/>
        <w:rPr>
          <w:b/>
          <w:sz w:val="22"/>
          <w:u w:val="single"/>
        </w:rPr>
      </w:pPr>
    </w:p>
    <w:p w:rsidR="00FF2013" w:rsidRPr="00AF46EA" w:rsidRDefault="00FF2013" w:rsidP="00FF2013">
      <w:pPr>
        <w:tabs>
          <w:tab w:val="left" w:pos="4125"/>
        </w:tabs>
        <w:jc w:val="center"/>
        <w:rPr>
          <w:b/>
        </w:rPr>
      </w:pPr>
      <w:r w:rsidRPr="00AF46EA">
        <w:rPr>
          <w:b/>
        </w:rPr>
        <w:t>Рекомендуемый репертуар для 7 класса:</w:t>
      </w:r>
    </w:p>
    <w:p w:rsidR="00FF2013" w:rsidRPr="002036FB" w:rsidRDefault="00FF2013" w:rsidP="00FF2013">
      <w:pPr>
        <w:tabs>
          <w:tab w:val="left" w:pos="4125"/>
        </w:tabs>
        <w:jc w:val="center"/>
        <w:rPr>
          <w:b/>
          <w:sz w:val="22"/>
        </w:rPr>
      </w:pPr>
    </w:p>
    <w:p w:rsidR="005A62B7" w:rsidRPr="005A62B7" w:rsidRDefault="005A62B7" w:rsidP="005A62B7">
      <w:pPr>
        <w:numPr>
          <w:ilvl w:val="0"/>
          <w:numId w:val="38"/>
        </w:numPr>
        <w:tabs>
          <w:tab w:val="left" w:pos="709"/>
        </w:tabs>
        <w:suppressAutoHyphens w:val="0"/>
        <w:spacing w:line="276" w:lineRule="atLeast"/>
        <w:rPr>
          <w:rFonts w:eastAsia="SimSun"/>
          <w:color w:val="00000A"/>
          <w:lang w:eastAsia="en-US"/>
        </w:rPr>
      </w:pPr>
      <w:proofErr w:type="spellStart"/>
      <w:r w:rsidRPr="005A62B7">
        <w:rPr>
          <w:rFonts w:eastAsia="SimSun"/>
          <w:color w:val="00000A"/>
          <w:lang w:eastAsia="en-US"/>
        </w:rPr>
        <w:t>Бах-Гуно</w:t>
      </w:r>
      <w:proofErr w:type="spellEnd"/>
      <w:r w:rsidRPr="005A62B7">
        <w:rPr>
          <w:rFonts w:eastAsia="SimSun"/>
          <w:color w:val="00000A"/>
          <w:lang w:eastAsia="en-US"/>
        </w:rPr>
        <w:t xml:space="preserve"> «Прелюдия»</w:t>
      </w:r>
    </w:p>
    <w:p w:rsidR="005A62B7" w:rsidRPr="005A62B7" w:rsidRDefault="005A62B7" w:rsidP="005A62B7">
      <w:pPr>
        <w:numPr>
          <w:ilvl w:val="0"/>
          <w:numId w:val="38"/>
        </w:numPr>
        <w:tabs>
          <w:tab w:val="left" w:pos="709"/>
        </w:tabs>
        <w:suppressAutoHyphens w:val="0"/>
        <w:spacing w:line="276" w:lineRule="atLeast"/>
        <w:rPr>
          <w:rFonts w:eastAsia="SimSun"/>
          <w:color w:val="00000A"/>
          <w:lang w:eastAsia="en-US"/>
        </w:rPr>
      </w:pPr>
      <w:r w:rsidRPr="005A62B7">
        <w:rPr>
          <w:rFonts w:eastAsia="SimSun"/>
          <w:color w:val="00000A"/>
          <w:lang w:eastAsia="en-US"/>
        </w:rPr>
        <w:t>Чайковский «Дуэт Лизы и Полины» из оперы «Пиковая дама»</w:t>
      </w:r>
    </w:p>
    <w:p w:rsidR="005A62B7" w:rsidRPr="005A62B7" w:rsidRDefault="005A62B7" w:rsidP="005A62B7">
      <w:pPr>
        <w:numPr>
          <w:ilvl w:val="0"/>
          <w:numId w:val="38"/>
        </w:numPr>
        <w:tabs>
          <w:tab w:val="left" w:pos="709"/>
        </w:tabs>
        <w:suppressAutoHyphens w:val="0"/>
        <w:spacing w:line="276" w:lineRule="atLeast"/>
        <w:rPr>
          <w:rFonts w:eastAsia="SimSun"/>
          <w:color w:val="00000A"/>
          <w:lang w:eastAsia="en-US"/>
        </w:rPr>
      </w:pPr>
      <w:r w:rsidRPr="005A62B7">
        <w:rPr>
          <w:rFonts w:eastAsia="SimSun"/>
          <w:color w:val="00000A"/>
          <w:lang w:eastAsia="en-US"/>
        </w:rPr>
        <w:t>Моцарт «</w:t>
      </w:r>
      <w:r w:rsidRPr="005A62B7">
        <w:rPr>
          <w:rFonts w:eastAsia="SimSun"/>
          <w:color w:val="00000A"/>
          <w:lang w:val="en-US" w:eastAsia="en-US"/>
        </w:rPr>
        <w:t xml:space="preserve">Ave </w:t>
      </w:r>
      <w:proofErr w:type="spellStart"/>
      <w:r w:rsidRPr="005A62B7">
        <w:rPr>
          <w:rFonts w:eastAsia="SimSun"/>
          <w:color w:val="00000A"/>
          <w:lang w:val="en-US" w:eastAsia="en-US"/>
        </w:rPr>
        <w:t>Verum</w:t>
      </w:r>
      <w:proofErr w:type="spellEnd"/>
      <w:r w:rsidRPr="005A62B7">
        <w:rPr>
          <w:rFonts w:eastAsia="SimSun"/>
          <w:color w:val="00000A"/>
          <w:lang w:eastAsia="en-US"/>
        </w:rPr>
        <w:t>»</w:t>
      </w:r>
    </w:p>
    <w:p w:rsidR="005A62B7" w:rsidRPr="005A62B7" w:rsidRDefault="005A62B7" w:rsidP="005A62B7">
      <w:pPr>
        <w:numPr>
          <w:ilvl w:val="0"/>
          <w:numId w:val="38"/>
        </w:numPr>
        <w:tabs>
          <w:tab w:val="left" w:pos="709"/>
        </w:tabs>
        <w:suppressAutoHyphens w:val="0"/>
        <w:spacing w:line="276" w:lineRule="atLeast"/>
        <w:rPr>
          <w:rFonts w:eastAsia="SimSun"/>
          <w:color w:val="00000A"/>
          <w:lang w:eastAsia="en-US"/>
        </w:rPr>
      </w:pPr>
      <w:proofErr w:type="spellStart"/>
      <w:r w:rsidRPr="005A62B7">
        <w:rPr>
          <w:rFonts w:eastAsia="SimSun"/>
          <w:color w:val="00000A"/>
          <w:lang w:eastAsia="en-US"/>
        </w:rPr>
        <w:t>Партичелло</w:t>
      </w:r>
      <w:proofErr w:type="spellEnd"/>
      <w:r w:rsidRPr="005A62B7">
        <w:rPr>
          <w:rFonts w:eastAsia="SimSun"/>
          <w:color w:val="00000A"/>
          <w:lang w:eastAsia="en-US"/>
        </w:rPr>
        <w:t xml:space="preserve"> «Мексиканский танец»</w:t>
      </w:r>
    </w:p>
    <w:p w:rsidR="005A62B7" w:rsidRPr="005A62B7" w:rsidRDefault="005A62B7" w:rsidP="005A62B7">
      <w:pPr>
        <w:numPr>
          <w:ilvl w:val="0"/>
          <w:numId w:val="38"/>
        </w:numPr>
        <w:tabs>
          <w:tab w:val="left" w:pos="709"/>
        </w:tabs>
        <w:suppressAutoHyphens w:val="0"/>
        <w:spacing w:line="276" w:lineRule="atLeast"/>
        <w:rPr>
          <w:rFonts w:eastAsia="SimSun"/>
          <w:color w:val="00000A"/>
          <w:lang w:eastAsia="en-US"/>
        </w:rPr>
      </w:pPr>
      <w:r w:rsidRPr="005A62B7">
        <w:rPr>
          <w:rFonts w:eastAsia="SimSun"/>
          <w:color w:val="00000A"/>
          <w:lang w:eastAsia="en-US"/>
        </w:rPr>
        <w:t>Мендельсон «Весенняя песня»</w:t>
      </w:r>
    </w:p>
    <w:p w:rsidR="00AA57F1" w:rsidRPr="0085014A" w:rsidRDefault="00AA57F1" w:rsidP="0085014A">
      <w:pPr>
        <w:tabs>
          <w:tab w:val="left" w:pos="4125"/>
        </w:tabs>
        <w:ind w:left="1416"/>
      </w:pPr>
    </w:p>
    <w:p w:rsidR="00AA57F1" w:rsidRPr="00AA57F1" w:rsidRDefault="00AA57F1" w:rsidP="00AA57F1">
      <w:pPr>
        <w:suppressAutoHyphens w:val="0"/>
        <w:rPr>
          <w:lang w:eastAsia="ru-RU"/>
        </w:rPr>
      </w:pPr>
      <w:r w:rsidRPr="00AA57F1">
        <w:rPr>
          <w:lang w:eastAsia="ru-RU"/>
        </w:rPr>
        <w:t xml:space="preserve">Объем учебного времени, предусмотренного на освоение учебного предмета 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 Максимальный- 66  часов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 Аудиторный – 33 часа,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>Внеаудиторный – 33 часа</w:t>
      </w:r>
    </w:p>
    <w:p w:rsidR="00AA57F1" w:rsidRPr="00AA57F1" w:rsidRDefault="00AA57F1" w:rsidP="00AA57F1">
      <w:pPr>
        <w:suppressAutoHyphens w:val="0"/>
        <w:rPr>
          <w:lang w:eastAsia="ru-RU"/>
        </w:rPr>
      </w:pPr>
      <w:r w:rsidRPr="00AA57F1">
        <w:rPr>
          <w:lang w:eastAsia="ru-RU"/>
        </w:rPr>
        <w:t xml:space="preserve">Самостоятельная работа обучающихся в программе учебного предмета: 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-выполнение домашнего задания, 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AA57F1" w:rsidRPr="00AA57F1" w:rsidRDefault="00AA57F1" w:rsidP="00AA57F1">
      <w:pPr>
        <w:ind w:firstLine="708"/>
      </w:pPr>
    </w:p>
    <w:p w:rsidR="005A62B7" w:rsidRDefault="005A62B7" w:rsidP="005A62B7">
      <w:pPr>
        <w:ind w:left="1416"/>
        <w:rPr>
          <w:b/>
          <w:bCs/>
        </w:rPr>
      </w:pPr>
      <w:r>
        <w:rPr>
          <w:b/>
          <w:bCs/>
        </w:rPr>
        <w:t>Примерный репертуар Экзамена в форме Академического концерта</w:t>
      </w:r>
    </w:p>
    <w:p w:rsidR="005A62B7" w:rsidRPr="005A62B7" w:rsidRDefault="005A62B7" w:rsidP="005A62B7">
      <w:pPr>
        <w:tabs>
          <w:tab w:val="left" w:pos="709"/>
        </w:tabs>
        <w:suppressAutoHyphens w:val="0"/>
        <w:spacing w:line="276" w:lineRule="atLeast"/>
        <w:ind w:left="2124"/>
        <w:rPr>
          <w:rFonts w:eastAsia="SimSun"/>
          <w:b/>
          <w:color w:val="00000A"/>
          <w:lang w:eastAsia="en-US"/>
        </w:rPr>
      </w:pPr>
      <w:proofErr w:type="spellStart"/>
      <w:r w:rsidRPr="005A62B7">
        <w:rPr>
          <w:rFonts w:eastAsia="SimSun"/>
          <w:b/>
          <w:color w:val="00000A"/>
          <w:lang w:eastAsia="en-US"/>
        </w:rPr>
        <w:t>Партичелло</w:t>
      </w:r>
      <w:proofErr w:type="spellEnd"/>
      <w:r w:rsidRPr="005A62B7">
        <w:rPr>
          <w:rFonts w:eastAsia="SimSun"/>
          <w:b/>
          <w:color w:val="00000A"/>
          <w:lang w:eastAsia="en-US"/>
        </w:rPr>
        <w:t xml:space="preserve"> «Мексиканский танец»</w:t>
      </w:r>
    </w:p>
    <w:p w:rsidR="00FF2013" w:rsidRPr="002036FB" w:rsidRDefault="00FF2013" w:rsidP="00FF2013">
      <w:pPr>
        <w:tabs>
          <w:tab w:val="left" w:pos="4125"/>
        </w:tabs>
        <w:jc w:val="center"/>
        <w:rPr>
          <w:b/>
          <w:sz w:val="22"/>
        </w:rPr>
      </w:pPr>
    </w:p>
    <w:p w:rsidR="00FF2013" w:rsidRDefault="00FF2013" w:rsidP="00FF2013">
      <w:pPr>
        <w:tabs>
          <w:tab w:val="left" w:pos="4125"/>
        </w:tabs>
        <w:jc w:val="center"/>
        <w:rPr>
          <w:b/>
          <w:sz w:val="22"/>
          <w:u w:val="single"/>
        </w:rPr>
      </w:pPr>
    </w:p>
    <w:p w:rsidR="00FF2013" w:rsidRPr="00AF46EA" w:rsidRDefault="00FF2013" w:rsidP="00FF2013">
      <w:pPr>
        <w:tabs>
          <w:tab w:val="left" w:pos="4125"/>
        </w:tabs>
        <w:jc w:val="center"/>
        <w:rPr>
          <w:b/>
        </w:rPr>
      </w:pPr>
      <w:r w:rsidRPr="00AF46EA">
        <w:rPr>
          <w:b/>
        </w:rPr>
        <w:t>Рекомендуемый репертуар для 8 класса:</w:t>
      </w:r>
    </w:p>
    <w:p w:rsidR="00FF2013" w:rsidRPr="002036FB" w:rsidRDefault="00FF2013" w:rsidP="00FF2013">
      <w:pPr>
        <w:tabs>
          <w:tab w:val="left" w:pos="4125"/>
        </w:tabs>
        <w:jc w:val="center"/>
        <w:rPr>
          <w:b/>
          <w:sz w:val="22"/>
        </w:rPr>
      </w:pPr>
    </w:p>
    <w:p w:rsidR="00AA57F1" w:rsidRPr="0085014A" w:rsidRDefault="00AA57F1" w:rsidP="00FF2013">
      <w:pPr>
        <w:tabs>
          <w:tab w:val="left" w:pos="4125"/>
        </w:tabs>
        <w:rPr>
          <w:color w:val="000000"/>
          <w:shd w:val="clear" w:color="auto" w:fill="FBF8F3"/>
        </w:rPr>
      </w:pPr>
    </w:p>
    <w:p w:rsidR="005A62B7" w:rsidRPr="005A62B7" w:rsidRDefault="005A62B7" w:rsidP="005A62B7">
      <w:pPr>
        <w:numPr>
          <w:ilvl w:val="0"/>
          <w:numId w:val="39"/>
        </w:numPr>
        <w:tabs>
          <w:tab w:val="left" w:pos="709"/>
        </w:tabs>
        <w:suppressAutoHyphens w:val="0"/>
        <w:spacing w:line="276" w:lineRule="atLeast"/>
        <w:rPr>
          <w:rFonts w:eastAsia="SimSun"/>
          <w:color w:val="00000A"/>
          <w:lang w:eastAsia="en-US"/>
        </w:rPr>
      </w:pPr>
      <w:r w:rsidRPr="005A62B7">
        <w:rPr>
          <w:rFonts w:eastAsia="SimSun"/>
          <w:color w:val="00000A"/>
          <w:lang w:eastAsia="en-US"/>
        </w:rPr>
        <w:t>Россини «Гребная гонка в Венеции»</w:t>
      </w:r>
    </w:p>
    <w:p w:rsidR="005A62B7" w:rsidRPr="005A62B7" w:rsidRDefault="005A62B7" w:rsidP="005A62B7">
      <w:pPr>
        <w:numPr>
          <w:ilvl w:val="0"/>
          <w:numId w:val="39"/>
        </w:numPr>
        <w:tabs>
          <w:tab w:val="left" w:pos="709"/>
        </w:tabs>
        <w:suppressAutoHyphens w:val="0"/>
        <w:spacing w:line="276" w:lineRule="atLeast"/>
        <w:rPr>
          <w:rFonts w:eastAsia="SimSun"/>
          <w:color w:val="00000A"/>
          <w:lang w:eastAsia="en-US"/>
        </w:rPr>
      </w:pPr>
      <w:r w:rsidRPr="005A62B7">
        <w:rPr>
          <w:rFonts w:eastAsia="SimSun"/>
          <w:color w:val="00000A"/>
          <w:lang w:eastAsia="en-US"/>
        </w:rPr>
        <w:t>Дунаевский «Ехал я из Берлина»</w:t>
      </w:r>
    </w:p>
    <w:p w:rsidR="005A62B7" w:rsidRPr="005A62B7" w:rsidRDefault="005A62B7" w:rsidP="005A62B7">
      <w:pPr>
        <w:numPr>
          <w:ilvl w:val="0"/>
          <w:numId w:val="39"/>
        </w:numPr>
        <w:tabs>
          <w:tab w:val="left" w:pos="709"/>
        </w:tabs>
        <w:suppressAutoHyphens w:val="0"/>
        <w:spacing w:line="276" w:lineRule="atLeast"/>
        <w:rPr>
          <w:rFonts w:eastAsia="SimSun"/>
          <w:color w:val="00000A"/>
          <w:lang w:eastAsia="en-US"/>
        </w:rPr>
      </w:pPr>
      <w:proofErr w:type="spellStart"/>
      <w:r w:rsidRPr="005A62B7">
        <w:rPr>
          <w:rFonts w:eastAsia="SimSun"/>
          <w:color w:val="00000A"/>
          <w:lang w:eastAsia="en-US"/>
        </w:rPr>
        <w:t>Вильбоа</w:t>
      </w:r>
      <w:proofErr w:type="spellEnd"/>
      <w:r w:rsidRPr="005A62B7">
        <w:rPr>
          <w:rFonts w:eastAsia="SimSun"/>
          <w:color w:val="00000A"/>
          <w:lang w:eastAsia="en-US"/>
        </w:rPr>
        <w:t xml:space="preserve"> «Моряки»</w:t>
      </w:r>
    </w:p>
    <w:p w:rsidR="005A62B7" w:rsidRPr="005A62B7" w:rsidRDefault="005A62B7" w:rsidP="005A62B7">
      <w:pPr>
        <w:numPr>
          <w:ilvl w:val="0"/>
          <w:numId w:val="39"/>
        </w:numPr>
        <w:tabs>
          <w:tab w:val="left" w:pos="709"/>
        </w:tabs>
        <w:suppressAutoHyphens w:val="0"/>
        <w:spacing w:line="276" w:lineRule="atLeast"/>
        <w:rPr>
          <w:rFonts w:eastAsia="SimSun"/>
          <w:color w:val="00000A"/>
          <w:lang w:eastAsia="en-US"/>
        </w:rPr>
      </w:pPr>
      <w:r w:rsidRPr="005A62B7">
        <w:rPr>
          <w:rFonts w:eastAsia="SimSun"/>
          <w:color w:val="00000A"/>
          <w:lang w:eastAsia="en-US"/>
        </w:rPr>
        <w:t>Хренников «Песня Клаудио»</w:t>
      </w:r>
    </w:p>
    <w:p w:rsidR="005A62B7" w:rsidRPr="005A62B7" w:rsidRDefault="005A62B7" w:rsidP="005A62B7">
      <w:pPr>
        <w:numPr>
          <w:ilvl w:val="0"/>
          <w:numId w:val="39"/>
        </w:numPr>
        <w:tabs>
          <w:tab w:val="left" w:pos="709"/>
        </w:tabs>
        <w:suppressAutoHyphens w:val="0"/>
        <w:spacing w:line="276" w:lineRule="atLeast"/>
        <w:rPr>
          <w:rFonts w:eastAsia="SimSun"/>
          <w:color w:val="00000A"/>
          <w:lang w:eastAsia="en-US"/>
        </w:rPr>
      </w:pPr>
      <w:r w:rsidRPr="005A62B7">
        <w:rPr>
          <w:rFonts w:eastAsia="SimSun"/>
          <w:color w:val="00000A"/>
          <w:lang w:eastAsia="en-US"/>
        </w:rPr>
        <w:t>Римский –Корсаков «Не веет ветер с высоты»</w:t>
      </w:r>
    </w:p>
    <w:p w:rsidR="005A62B7" w:rsidRPr="005A62B7" w:rsidRDefault="005A62B7" w:rsidP="005A62B7">
      <w:pPr>
        <w:numPr>
          <w:ilvl w:val="0"/>
          <w:numId w:val="39"/>
        </w:numPr>
        <w:tabs>
          <w:tab w:val="left" w:pos="709"/>
        </w:tabs>
        <w:suppressAutoHyphens w:val="0"/>
        <w:spacing w:line="276" w:lineRule="atLeast"/>
        <w:rPr>
          <w:rFonts w:eastAsia="SimSun"/>
          <w:color w:val="00000A"/>
          <w:lang w:eastAsia="en-US"/>
        </w:rPr>
      </w:pPr>
      <w:r w:rsidRPr="005A62B7">
        <w:rPr>
          <w:rFonts w:eastAsia="SimSun"/>
          <w:color w:val="00000A"/>
          <w:lang w:eastAsia="en-US"/>
        </w:rPr>
        <w:t>Василевский «Вариации»</w:t>
      </w:r>
    </w:p>
    <w:p w:rsidR="0085014A" w:rsidRPr="0085014A" w:rsidRDefault="0085014A" w:rsidP="0085014A">
      <w:pPr>
        <w:ind w:left="1416"/>
        <w:rPr>
          <w:b/>
          <w:bCs/>
        </w:rPr>
      </w:pPr>
      <w:r w:rsidRPr="0085014A">
        <w:rPr>
          <w:b/>
        </w:rPr>
        <w:t xml:space="preserve"> </w:t>
      </w:r>
    </w:p>
    <w:p w:rsidR="00FF2013" w:rsidRPr="0085014A" w:rsidRDefault="00FF2013" w:rsidP="00FF2013">
      <w:pPr>
        <w:tabs>
          <w:tab w:val="left" w:pos="4125"/>
        </w:tabs>
        <w:rPr>
          <w:color w:val="000000"/>
          <w:shd w:val="clear" w:color="auto" w:fill="FBF8F3"/>
        </w:rPr>
      </w:pPr>
    </w:p>
    <w:p w:rsidR="00AA57F1" w:rsidRPr="00AA57F1" w:rsidRDefault="00AA57F1" w:rsidP="00AA57F1">
      <w:pPr>
        <w:suppressAutoHyphens w:val="0"/>
        <w:rPr>
          <w:lang w:eastAsia="ru-RU"/>
        </w:rPr>
      </w:pPr>
      <w:r w:rsidRPr="00AA57F1">
        <w:rPr>
          <w:lang w:eastAsia="ru-RU"/>
        </w:rPr>
        <w:t xml:space="preserve">Объем учебного времени, предусмотренного на освоение учебного предмета 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 Максимальный- 66  часов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 Аудиторный – 33 часа,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>Внеаудиторный – 33 часа</w:t>
      </w:r>
    </w:p>
    <w:p w:rsidR="00AA57F1" w:rsidRPr="00AA57F1" w:rsidRDefault="00AA57F1" w:rsidP="00AA57F1">
      <w:pPr>
        <w:suppressAutoHyphens w:val="0"/>
        <w:rPr>
          <w:lang w:eastAsia="ru-RU"/>
        </w:rPr>
      </w:pPr>
      <w:r w:rsidRPr="00AA57F1">
        <w:rPr>
          <w:lang w:eastAsia="ru-RU"/>
        </w:rPr>
        <w:t xml:space="preserve">Самостоятельная работа обучающихся в программе учебного предмета: 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-выполнение домашнего задания, 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AA57F1" w:rsidRPr="00AA57F1" w:rsidRDefault="00AA57F1" w:rsidP="00AA57F1">
      <w:pPr>
        <w:ind w:firstLine="708"/>
      </w:pPr>
    </w:p>
    <w:p w:rsidR="00AF46EA" w:rsidRPr="0085014A" w:rsidRDefault="00AF46EA" w:rsidP="00AF46EA">
      <w:pPr>
        <w:ind w:left="1416"/>
        <w:rPr>
          <w:b/>
          <w:bCs/>
        </w:rPr>
      </w:pPr>
      <w:r w:rsidRPr="0085014A">
        <w:rPr>
          <w:b/>
          <w:bCs/>
        </w:rPr>
        <w:t>Примерный репертуар Академического концерта</w:t>
      </w:r>
    </w:p>
    <w:p w:rsidR="005A62B7" w:rsidRPr="005A62B7" w:rsidRDefault="005A62B7" w:rsidP="005A62B7">
      <w:pPr>
        <w:pStyle w:val="a6"/>
        <w:tabs>
          <w:tab w:val="left" w:pos="709"/>
        </w:tabs>
        <w:spacing w:line="276" w:lineRule="atLeast"/>
        <w:contextualSpacing w:val="0"/>
        <w:rPr>
          <w:rFonts w:eastAsia="SimSun"/>
          <w:color w:val="00000A"/>
          <w:lang w:eastAsia="en-US"/>
        </w:rPr>
      </w:pPr>
      <w:r>
        <w:rPr>
          <w:rFonts w:ascii="Tahoma" w:hAnsi="Tahoma" w:cs="Tahoma"/>
          <w:color w:val="000000"/>
          <w:shd w:val="clear" w:color="auto" w:fill="FBF8F3"/>
        </w:rPr>
        <w:tab/>
      </w:r>
      <w:proofErr w:type="spellStart"/>
      <w:r w:rsidRPr="005A62B7">
        <w:rPr>
          <w:rFonts w:eastAsia="SimSun"/>
          <w:color w:val="00000A"/>
          <w:lang w:eastAsia="en-US"/>
        </w:rPr>
        <w:t>Вильбоа</w:t>
      </w:r>
      <w:proofErr w:type="spellEnd"/>
      <w:r w:rsidRPr="005A62B7">
        <w:rPr>
          <w:rFonts w:eastAsia="SimSun"/>
          <w:color w:val="00000A"/>
          <w:lang w:eastAsia="en-US"/>
        </w:rPr>
        <w:t xml:space="preserve"> «Моряки»</w:t>
      </w:r>
    </w:p>
    <w:p w:rsidR="00FF2013" w:rsidRDefault="00FF2013" w:rsidP="005A62B7">
      <w:pPr>
        <w:tabs>
          <w:tab w:val="left" w:pos="3466"/>
        </w:tabs>
        <w:rPr>
          <w:rFonts w:ascii="Tahoma" w:hAnsi="Tahoma" w:cs="Tahoma"/>
          <w:color w:val="000000"/>
          <w:shd w:val="clear" w:color="auto" w:fill="FBF8F3"/>
        </w:rPr>
      </w:pPr>
    </w:p>
    <w:p w:rsidR="00FF2013" w:rsidRDefault="00FF2013" w:rsidP="00FF2013">
      <w:pPr>
        <w:tabs>
          <w:tab w:val="left" w:pos="4125"/>
        </w:tabs>
        <w:rPr>
          <w:b/>
          <w:sz w:val="22"/>
          <w:u w:val="single"/>
        </w:rPr>
      </w:pPr>
    </w:p>
    <w:p w:rsidR="00FF2013" w:rsidRPr="00AF46EA" w:rsidRDefault="00FF2013" w:rsidP="00FF2013">
      <w:pPr>
        <w:tabs>
          <w:tab w:val="left" w:pos="4125"/>
        </w:tabs>
        <w:jc w:val="center"/>
        <w:rPr>
          <w:b/>
        </w:rPr>
      </w:pPr>
      <w:r w:rsidRPr="00AF46EA">
        <w:rPr>
          <w:b/>
        </w:rPr>
        <w:t>Рекомендуемый репертуар для 9 класса:</w:t>
      </w:r>
    </w:p>
    <w:p w:rsidR="005A62B7" w:rsidRPr="005A62B7" w:rsidRDefault="005A62B7" w:rsidP="005A62B7">
      <w:pPr>
        <w:tabs>
          <w:tab w:val="left" w:pos="709"/>
        </w:tabs>
        <w:spacing w:line="276" w:lineRule="atLeast"/>
        <w:rPr>
          <w:rFonts w:eastAsia="SimSun"/>
          <w:color w:val="00000A"/>
          <w:lang w:eastAsia="en-US"/>
        </w:rPr>
      </w:pPr>
      <w:r>
        <w:rPr>
          <w:rFonts w:eastAsia="SimSun"/>
          <w:color w:val="00000A"/>
          <w:lang w:eastAsia="en-US"/>
        </w:rPr>
        <w:t>1.</w:t>
      </w:r>
      <w:r w:rsidRPr="005A62B7">
        <w:rPr>
          <w:rFonts w:eastAsia="SimSun"/>
          <w:color w:val="00000A"/>
          <w:lang w:eastAsia="en-US"/>
        </w:rPr>
        <w:t>Элиот «Анданте»</w:t>
      </w:r>
    </w:p>
    <w:p w:rsidR="005A62B7" w:rsidRPr="005A62B7" w:rsidRDefault="005A62B7" w:rsidP="005A62B7">
      <w:pPr>
        <w:tabs>
          <w:tab w:val="left" w:pos="709"/>
        </w:tabs>
        <w:spacing w:line="276" w:lineRule="atLeast"/>
        <w:rPr>
          <w:rFonts w:eastAsia="SimSun"/>
          <w:color w:val="00000A"/>
          <w:lang w:eastAsia="en-US"/>
        </w:rPr>
      </w:pPr>
      <w:r w:rsidRPr="005A62B7">
        <w:rPr>
          <w:rFonts w:eastAsia="SimSun"/>
          <w:color w:val="00000A"/>
          <w:lang w:eastAsia="en-US"/>
        </w:rPr>
        <w:t>2.Дибб «Рыцарская сказка»</w:t>
      </w:r>
    </w:p>
    <w:p w:rsidR="005A62B7" w:rsidRPr="005A62B7" w:rsidRDefault="005A62B7" w:rsidP="005A62B7">
      <w:pPr>
        <w:tabs>
          <w:tab w:val="left" w:pos="709"/>
        </w:tabs>
        <w:spacing w:line="276" w:lineRule="atLeast"/>
        <w:rPr>
          <w:rFonts w:eastAsia="SimSun"/>
          <w:color w:val="00000A"/>
          <w:lang w:eastAsia="en-US"/>
        </w:rPr>
      </w:pPr>
      <w:r w:rsidRPr="005A62B7">
        <w:rPr>
          <w:rFonts w:eastAsia="SimSun"/>
          <w:color w:val="00000A"/>
          <w:lang w:eastAsia="en-US"/>
        </w:rPr>
        <w:lastRenderedPageBreak/>
        <w:t>3.Девиз «Фанфара»</w:t>
      </w:r>
    </w:p>
    <w:p w:rsidR="005A62B7" w:rsidRPr="005A62B7" w:rsidRDefault="005A62B7" w:rsidP="005A62B7">
      <w:pPr>
        <w:tabs>
          <w:tab w:val="left" w:pos="709"/>
        </w:tabs>
        <w:spacing w:line="276" w:lineRule="atLeast"/>
        <w:rPr>
          <w:rFonts w:eastAsia="SimSun"/>
          <w:color w:val="00000A"/>
          <w:lang w:eastAsia="en-US"/>
        </w:rPr>
      </w:pPr>
      <w:r w:rsidRPr="005A62B7">
        <w:rPr>
          <w:rFonts w:eastAsia="SimSun"/>
          <w:color w:val="00000A"/>
          <w:lang w:eastAsia="en-US"/>
        </w:rPr>
        <w:t>4.Варламов «</w:t>
      </w:r>
      <w:proofErr w:type="spellStart"/>
      <w:r w:rsidRPr="005A62B7">
        <w:rPr>
          <w:rFonts w:eastAsia="SimSun"/>
          <w:color w:val="00000A"/>
          <w:lang w:eastAsia="en-US"/>
        </w:rPr>
        <w:t>Баркаролла</w:t>
      </w:r>
      <w:proofErr w:type="spellEnd"/>
      <w:r w:rsidRPr="005A62B7">
        <w:rPr>
          <w:rFonts w:eastAsia="SimSun"/>
          <w:color w:val="00000A"/>
          <w:lang w:eastAsia="en-US"/>
        </w:rPr>
        <w:t>»</w:t>
      </w:r>
    </w:p>
    <w:p w:rsidR="005A62B7" w:rsidRPr="005A62B7" w:rsidRDefault="005A62B7" w:rsidP="005A62B7">
      <w:pPr>
        <w:tabs>
          <w:tab w:val="left" w:pos="709"/>
        </w:tabs>
        <w:spacing w:line="276" w:lineRule="atLeast"/>
        <w:rPr>
          <w:rFonts w:eastAsia="SimSun"/>
          <w:color w:val="00000A"/>
          <w:lang w:eastAsia="en-US"/>
        </w:rPr>
      </w:pPr>
      <w:r w:rsidRPr="005A62B7">
        <w:rPr>
          <w:rFonts w:eastAsia="SimSun"/>
          <w:color w:val="00000A"/>
          <w:lang w:eastAsia="en-US"/>
        </w:rPr>
        <w:t>5.Кларк «</w:t>
      </w:r>
      <w:r w:rsidRPr="005A62B7">
        <w:rPr>
          <w:rFonts w:eastAsia="SimSun"/>
          <w:color w:val="00000A"/>
          <w:lang w:val="en-US" w:eastAsia="en-US"/>
        </w:rPr>
        <w:t>Trumpet</w:t>
      </w:r>
      <w:r w:rsidRPr="005A62B7">
        <w:rPr>
          <w:rFonts w:eastAsia="SimSun"/>
          <w:color w:val="00000A"/>
          <w:lang w:eastAsia="en-US"/>
        </w:rPr>
        <w:t xml:space="preserve"> </w:t>
      </w:r>
      <w:r w:rsidRPr="005A62B7">
        <w:rPr>
          <w:rFonts w:eastAsia="SimSun"/>
          <w:color w:val="00000A"/>
          <w:lang w:val="en-US" w:eastAsia="en-US"/>
        </w:rPr>
        <w:t>Voluntary</w:t>
      </w:r>
      <w:r w:rsidRPr="005A62B7">
        <w:rPr>
          <w:rFonts w:eastAsia="SimSun"/>
          <w:color w:val="00000A"/>
          <w:lang w:eastAsia="en-US"/>
        </w:rPr>
        <w:t>»</w:t>
      </w:r>
    </w:p>
    <w:p w:rsidR="005A62B7" w:rsidRPr="005A62B7" w:rsidRDefault="005A62B7" w:rsidP="005A62B7">
      <w:pPr>
        <w:tabs>
          <w:tab w:val="left" w:pos="709"/>
        </w:tabs>
        <w:spacing w:line="276" w:lineRule="atLeast"/>
        <w:rPr>
          <w:rFonts w:eastAsia="SimSun"/>
          <w:color w:val="00000A"/>
          <w:lang w:eastAsia="en-US"/>
        </w:rPr>
      </w:pPr>
      <w:r w:rsidRPr="005A62B7">
        <w:rPr>
          <w:rFonts w:eastAsia="SimSun"/>
          <w:color w:val="00000A"/>
          <w:lang w:eastAsia="en-US"/>
        </w:rPr>
        <w:t>6.В.Плешак «Экипаж -одна семья»</w:t>
      </w:r>
    </w:p>
    <w:p w:rsidR="005A62B7" w:rsidRPr="005A62B7" w:rsidRDefault="005A62B7" w:rsidP="005A62B7">
      <w:pPr>
        <w:tabs>
          <w:tab w:val="left" w:pos="709"/>
        </w:tabs>
        <w:spacing w:line="276" w:lineRule="atLeast"/>
        <w:rPr>
          <w:rFonts w:eastAsia="SimSun"/>
          <w:color w:val="00000A"/>
          <w:lang w:eastAsia="en-US"/>
        </w:rPr>
      </w:pPr>
      <w:r w:rsidRPr="005A62B7">
        <w:rPr>
          <w:rFonts w:eastAsia="SimSun"/>
          <w:color w:val="00000A"/>
          <w:lang w:eastAsia="en-US"/>
        </w:rPr>
        <w:t>7.С.Рахманинов «Весенние воды»</w:t>
      </w:r>
    </w:p>
    <w:p w:rsidR="00AA57F1" w:rsidRDefault="00AA57F1" w:rsidP="0085014A">
      <w:pPr>
        <w:tabs>
          <w:tab w:val="left" w:pos="4125"/>
        </w:tabs>
        <w:ind w:left="1416"/>
      </w:pPr>
    </w:p>
    <w:p w:rsidR="00AA57F1" w:rsidRPr="00AA57F1" w:rsidRDefault="00AA57F1" w:rsidP="00AA57F1">
      <w:pPr>
        <w:suppressAutoHyphens w:val="0"/>
        <w:rPr>
          <w:lang w:eastAsia="ru-RU"/>
        </w:rPr>
      </w:pPr>
      <w:r w:rsidRPr="00AA57F1">
        <w:rPr>
          <w:lang w:eastAsia="ru-RU"/>
        </w:rPr>
        <w:t xml:space="preserve">Объем учебного времени, предусмотренного на освоение учебного предмета 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>
        <w:rPr>
          <w:lang w:eastAsia="ru-RU"/>
        </w:rPr>
        <w:t xml:space="preserve"> Максимальный- 132</w:t>
      </w:r>
      <w:r w:rsidRPr="00AA57F1">
        <w:rPr>
          <w:lang w:eastAsia="ru-RU"/>
        </w:rPr>
        <w:t xml:space="preserve"> </w:t>
      </w:r>
      <w:r>
        <w:rPr>
          <w:lang w:eastAsia="ru-RU"/>
        </w:rPr>
        <w:t xml:space="preserve"> часа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 Аудиторный –</w:t>
      </w:r>
      <w:r>
        <w:rPr>
          <w:lang w:eastAsia="ru-RU"/>
        </w:rPr>
        <w:t>66</w:t>
      </w:r>
      <w:r w:rsidRPr="00AA57F1">
        <w:rPr>
          <w:lang w:eastAsia="ru-RU"/>
        </w:rPr>
        <w:t xml:space="preserve"> час</w:t>
      </w:r>
      <w:r>
        <w:rPr>
          <w:lang w:eastAsia="ru-RU"/>
        </w:rPr>
        <w:t>ов</w:t>
      </w:r>
      <w:r w:rsidRPr="00AA57F1">
        <w:rPr>
          <w:lang w:eastAsia="ru-RU"/>
        </w:rPr>
        <w:t>,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>Внеаудиторный –</w:t>
      </w:r>
      <w:r>
        <w:rPr>
          <w:lang w:eastAsia="ru-RU"/>
        </w:rPr>
        <w:t>66</w:t>
      </w:r>
      <w:r w:rsidRPr="00AA57F1">
        <w:rPr>
          <w:lang w:eastAsia="ru-RU"/>
        </w:rPr>
        <w:t xml:space="preserve"> час</w:t>
      </w:r>
      <w:r>
        <w:rPr>
          <w:lang w:eastAsia="ru-RU"/>
        </w:rPr>
        <w:t>ов</w:t>
      </w:r>
    </w:p>
    <w:p w:rsidR="00AA57F1" w:rsidRPr="00AA57F1" w:rsidRDefault="00AA57F1" w:rsidP="00AA57F1">
      <w:pPr>
        <w:suppressAutoHyphens w:val="0"/>
        <w:rPr>
          <w:lang w:eastAsia="ru-RU"/>
        </w:rPr>
      </w:pPr>
      <w:r w:rsidRPr="00AA57F1">
        <w:rPr>
          <w:lang w:eastAsia="ru-RU"/>
        </w:rPr>
        <w:t xml:space="preserve">Самостоятельная работа обучающихся в программе учебного предмета: 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-выполнение домашнего задания, 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AA57F1" w:rsidRPr="00AA57F1" w:rsidRDefault="00AA57F1" w:rsidP="00AA57F1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AA57F1" w:rsidRPr="00AA57F1" w:rsidRDefault="00AA57F1" w:rsidP="00AA57F1">
      <w:pPr>
        <w:ind w:firstLine="708"/>
      </w:pPr>
    </w:p>
    <w:p w:rsidR="0085014A" w:rsidRDefault="0085014A" w:rsidP="0085014A">
      <w:pPr>
        <w:tabs>
          <w:tab w:val="left" w:pos="4125"/>
        </w:tabs>
        <w:ind w:left="1416"/>
        <w:rPr>
          <w:b/>
          <w:sz w:val="22"/>
          <w:szCs w:val="20"/>
          <w:u w:val="single"/>
        </w:rPr>
      </w:pPr>
    </w:p>
    <w:p w:rsidR="00AF46EA" w:rsidRDefault="00AF46EA" w:rsidP="00AF46EA">
      <w:pPr>
        <w:ind w:left="1416"/>
        <w:rPr>
          <w:b/>
          <w:bCs/>
        </w:rPr>
      </w:pPr>
      <w:r w:rsidRPr="0085014A">
        <w:rPr>
          <w:b/>
          <w:bCs/>
        </w:rPr>
        <w:t>Примерный репертуар Академического концерта</w:t>
      </w:r>
    </w:p>
    <w:p w:rsidR="005A62B7" w:rsidRPr="00E52F51" w:rsidRDefault="005A62B7" w:rsidP="005A62B7">
      <w:pPr>
        <w:pStyle w:val="a6"/>
        <w:rPr>
          <w:rFonts w:eastAsia="SimSun"/>
          <w:color w:val="00000A"/>
          <w:lang w:eastAsia="en-US"/>
        </w:rPr>
      </w:pPr>
      <w:r>
        <w:rPr>
          <w:b/>
          <w:bCs/>
        </w:rPr>
        <w:tab/>
      </w:r>
      <w:r w:rsidRPr="00E52F51">
        <w:rPr>
          <w:rFonts w:eastAsia="SimSun"/>
          <w:color w:val="00000A"/>
          <w:lang w:eastAsia="en-US"/>
        </w:rPr>
        <w:t>1.</w:t>
      </w:r>
      <w:r w:rsidRPr="005A62B7">
        <w:rPr>
          <w:rFonts w:eastAsia="SimSun"/>
          <w:color w:val="00000A"/>
          <w:lang w:eastAsia="en-US"/>
        </w:rPr>
        <w:t>Кларк</w:t>
      </w:r>
      <w:r w:rsidRPr="00E52F51">
        <w:rPr>
          <w:rFonts w:eastAsia="SimSun"/>
          <w:color w:val="00000A"/>
          <w:lang w:eastAsia="en-US"/>
        </w:rPr>
        <w:t xml:space="preserve"> </w:t>
      </w:r>
      <w:r w:rsidRPr="005A62B7">
        <w:rPr>
          <w:rFonts w:eastAsia="SimSun"/>
          <w:color w:val="00000A"/>
          <w:lang w:val="en-US" w:eastAsia="en-US"/>
        </w:rPr>
        <w:t>Trumpet</w:t>
      </w:r>
      <w:r w:rsidRPr="00E52F51">
        <w:rPr>
          <w:rFonts w:eastAsia="SimSun"/>
          <w:color w:val="00000A"/>
          <w:lang w:eastAsia="en-US"/>
        </w:rPr>
        <w:t xml:space="preserve"> </w:t>
      </w:r>
      <w:r w:rsidRPr="005A62B7">
        <w:rPr>
          <w:rFonts w:eastAsia="SimSun"/>
          <w:color w:val="00000A"/>
          <w:lang w:val="en-US" w:eastAsia="en-US"/>
        </w:rPr>
        <w:t>Voluntary</w:t>
      </w:r>
    </w:p>
    <w:p w:rsidR="005A62B7" w:rsidRPr="00E52F51" w:rsidRDefault="005A62B7" w:rsidP="005A62B7">
      <w:pPr>
        <w:tabs>
          <w:tab w:val="left" w:pos="709"/>
        </w:tabs>
        <w:spacing w:line="276" w:lineRule="atLeast"/>
        <w:ind w:left="1416"/>
        <w:rPr>
          <w:rFonts w:eastAsia="SimSun"/>
          <w:color w:val="00000A"/>
          <w:lang w:eastAsia="en-US"/>
        </w:rPr>
      </w:pPr>
      <w:r w:rsidRPr="00E52F51">
        <w:rPr>
          <w:rFonts w:eastAsia="SimSun"/>
          <w:color w:val="00000A"/>
          <w:lang w:eastAsia="en-US"/>
        </w:rPr>
        <w:t>2.</w:t>
      </w:r>
      <w:r w:rsidRPr="005A62B7">
        <w:rPr>
          <w:rFonts w:eastAsia="SimSun"/>
          <w:color w:val="00000A"/>
          <w:lang w:eastAsia="en-US"/>
        </w:rPr>
        <w:t>Девиз</w:t>
      </w:r>
      <w:r w:rsidRPr="00E52F51">
        <w:rPr>
          <w:rFonts w:eastAsia="SimSun"/>
          <w:color w:val="00000A"/>
          <w:lang w:eastAsia="en-US"/>
        </w:rPr>
        <w:t xml:space="preserve"> «</w:t>
      </w:r>
      <w:r w:rsidRPr="005A62B7">
        <w:rPr>
          <w:rFonts w:eastAsia="SimSun"/>
          <w:color w:val="00000A"/>
          <w:lang w:eastAsia="en-US"/>
        </w:rPr>
        <w:t>Фанфара</w:t>
      </w:r>
      <w:r w:rsidRPr="00E52F51">
        <w:rPr>
          <w:rFonts w:eastAsia="SimSun"/>
          <w:color w:val="00000A"/>
          <w:lang w:eastAsia="en-US"/>
        </w:rPr>
        <w:t>»</w:t>
      </w:r>
    </w:p>
    <w:p w:rsidR="00AF46EA" w:rsidRPr="00E52F51" w:rsidRDefault="00AF46EA" w:rsidP="005A62B7">
      <w:pPr>
        <w:tabs>
          <w:tab w:val="left" w:pos="2980"/>
        </w:tabs>
        <w:ind w:left="1416"/>
        <w:rPr>
          <w:b/>
          <w:bCs/>
        </w:rPr>
      </w:pPr>
    </w:p>
    <w:p w:rsidR="00AF46EA" w:rsidRPr="00E52F51" w:rsidRDefault="00AF46EA" w:rsidP="00AF46EA">
      <w:pPr>
        <w:ind w:left="1416"/>
        <w:rPr>
          <w:b/>
          <w:bCs/>
        </w:rPr>
      </w:pPr>
    </w:p>
    <w:p w:rsidR="00AF46EA" w:rsidRPr="009120DB" w:rsidRDefault="002912EE" w:rsidP="00AF46EA">
      <w:pPr>
        <w:jc w:val="center"/>
        <w:rPr>
          <w:b/>
        </w:rPr>
      </w:pPr>
      <w:r>
        <w:rPr>
          <w:b/>
        </w:rPr>
        <w:t>2</w:t>
      </w:r>
      <w:r w:rsidR="00AF46EA">
        <w:rPr>
          <w:b/>
        </w:rPr>
        <w:t>.</w:t>
      </w:r>
      <w:r w:rsidR="005A62B7">
        <w:rPr>
          <w:b/>
        </w:rPr>
        <w:t>5</w:t>
      </w:r>
      <w:r w:rsidR="00AF46EA">
        <w:rPr>
          <w:b/>
        </w:rPr>
        <w:t xml:space="preserve">. </w:t>
      </w:r>
      <w:r w:rsidR="00AF46EA" w:rsidRPr="009120DB">
        <w:rPr>
          <w:b/>
        </w:rPr>
        <w:t xml:space="preserve">Ансамбль в классе </w:t>
      </w:r>
      <w:r w:rsidR="00AF46EA">
        <w:rPr>
          <w:b/>
        </w:rPr>
        <w:t>Ударных инструментов</w:t>
      </w:r>
      <w:r w:rsidR="00AF46EA" w:rsidRPr="009120DB">
        <w:rPr>
          <w:b/>
        </w:rPr>
        <w:t>.</w:t>
      </w:r>
    </w:p>
    <w:p w:rsidR="00AF46EA" w:rsidRDefault="00AF46EA" w:rsidP="00AF46EA">
      <w:pPr>
        <w:jc w:val="center"/>
        <w:rPr>
          <w:bCs/>
          <w:sz w:val="22"/>
        </w:rPr>
      </w:pPr>
    </w:p>
    <w:p w:rsidR="00AF46EA" w:rsidRPr="00AF46EA" w:rsidRDefault="00AF46EA" w:rsidP="00AF46EA">
      <w:pPr>
        <w:tabs>
          <w:tab w:val="left" w:pos="4125"/>
        </w:tabs>
        <w:jc w:val="center"/>
        <w:rPr>
          <w:b/>
        </w:rPr>
      </w:pPr>
      <w:r w:rsidRPr="00AF46EA">
        <w:rPr>
          <w:b/>
        </w:rPr>
        <w:t>Рекомендуемый репертуар для 4 класса:</w:t>
      </w:r>
    </w:p>
    <w:p w:rsidR="00F84428" w:rsidRPr="00F84428" w:rsidRDefault="00F84428" w:rsidP="00F84428">
      <w:pPr>
        <w:suppressAutoHyphens w:val="0"/>
        <w:rPr>
          <w:rFonts w:eastAsiaTheme="minorHAnsi"/>
          <w:sz w:val="22"/>
          <w:szCs w:val="22"/>
          <w:lang w:eastAsia="en-US"/>
        </w:rPr>
      </w:pPr>
      <w:r w:rsidRPr="00F84428">
        <w:rPr>
          <w:bCs/>
          <w:lang w:eastAsia="ru-RU"/>
        </w:rPr>
        <w:t>«Вышел  как - то  ночью»</w:t>
      </w:r>
    </w:p>
    <w:p w:rsidR="00F84428" w:rsidRPr="00F84428" w:rsidRDefault="00D14363" w:rsidP="00D14363">
      <w:pPr>
        <w:suppressAutoHyphens w:val="0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lang w:eastAsia="en-US"/>
        </w:rPr>
        <w:t xml:space="preserve">Беркович </w:t>
      </w:r>
      <w:proofErr w:type="spellStart"/>
      <w:r>
        <w:rPr>
          <w:rFonts w:eastAsiaTheme="minorHAnsi"/>
          <w:lang w:eastAsia="en-US"/>
        </w:rPr>
        <w:t>У.н.п</w:t>
      </w:r>
      <w:proofErr w:type="spellEnd"/>
      <w:r w:rsidR="00F84428" w:rsidRPr="00F84428">
        <w:rPr>
          <w:rFonts w:eastAsiaTheme="minorHAnsi"/>
          <w:lang w:eastAsia="en-US"/>
        </w:rPr>
        <w:t>«У  соседа  была  хата»</w:t>
      </w:r>
    </w:p>
    <w:p w:rsidR="00F84428" w:rsidRPr="00F84428" w:rsidRDefault="00F84428" w:rsidP="00F84428">
      <w:pPr>
        <w:suppressAutoHyphens w:val="0"/>
        <w:rPr>
          <w:rFonts w:eastAsiaTheme="minorHAnsi"/>
          <w:sz w:val="22"/>
          <w:szCs w:val="22"/>
          <w:lang w:eastAsia="en-US"/>
        </w:rPr>
      </w:pPr>
      <w:proofErr w:type="spellStart"/>
      <w:r w:rsidRPr="00F84428">
        <w:rPr>
          <w:bCs/>
          <w:lang w:eastAsia="ru-RU"/>
        </w:rPr>
        <w:t>Баневич</w:t>
      </w:r>
      <w:proofErr w:type="spellEnd"/>
      <w:r w:rsidRPr="00F84428">
        <w:rPr>
          <w:bCs/>
          <w:lang w:eastAsia="ru-RU"/>
        </w:rPr>
        <w:t>, «Северная  полька»</w:t>
      </w:r>
    </w:p>
    <w:p w:rsidR="00F84428" w:rsidRPr="00F84428" w:rsidRDefault="00F84428" w:rsidP="00F84428">
      <w:pPr>
        <w:suppressAutoHyphens w:val="0"/>
        <w:spacing w:line="276" w:lineRule="auto"/>
        <w:rPr>
          <w:rFonts w:eastAsiaTheme="minorHAnsi"/>
          <w:sz w:val="22"/>
          <w:szCs w:val="22"/>
          <w:lang w:eastAsia="en-US"/>
        </w:rPr>
      </w:pPr>
      <w:r w:rsidRPr="00F84428">
        <w:rPr>
          <w:bCs/>
          <w:lang w:eastAsia="ru-RU"/>
        </w:rPr>
        <w:t xml:space="preserve">Щедрин, «Танец  царя-гороха» </w:t>
      </w:r>
    </w:p>
    <w:p w:rsidR="00F84428" w:rsidRPr="00F84428" w:rsidRDefault="00F84428" w:rsidP="00F84428">
      <w:pPr>
        <w:suppressAutoHyphens w:val="0"/>
        <w:spacing w:line="276" w:lineRule="auto"/>
        <w:rPr>
          <w:rFonts w:eastAsiaTheme="minorHAnsi"/>
          <w:sz w:val="22"/>
          <w:szCs w:val="22"/>
          <w:lang w:eastAsia="en-US"/>
        </w:rPr>
      </w:pPr>
      <w:r w:rsidRPr="00F84428">
        <w:rPr>
          <w:bCs/>
          <w:lang w:eastAsia="ru-RU"/>
        </w:rPr>
        <w:t xml:space="preserve">Вебер, «Хор  охотников»  </w:t>
      </w:r>
    </w:p>
    <w:p w:rsidR="00F84428" w:rsidRPr="00F84428" w:rsidRDefault="00F84428" w:rsidP="00F84428">
      <w:pPr>
        <w:suppressAutoHyphens w:val="0"/>
        <w:spacing w:line="276" w:lineRule="auto"/>
        <w:rPr>
          <w:rFonts w:eastAsiaTheme="minorHAnsi"/>
          <w:sz w:val="22"/>
          <w:szCs w:val="22"/>
          <w:lang w:eastAsia="en-US"/>
        </w:rPr>
      </w:pPr>
      <w:r w:rsidRPr="00F84428">
        <w:rPr>
          <w:bCs/>
          <w:lang w:eastAsia="ru-RU"/>
        </w:rPr>
        <w:t>Прокофьев, «Шествие»</w:t>
      </w:r>
    </w:p>
    <w:p w:rsidR="00F84428" w:rsidRPr="00F84428" w:rsidRDefault="00F84428" w:rsidP="00F84428">
      <w:pPr>
        <w:suppressAutoHyphens w:val="0"/>
        <w:spacing w:line="276" w:lineRule="auto"/>
        <w:rPr>
          <w:rFonts w:eastAsiaTheme="minorHAnsi"/>
          <w:sz w:val="22"/>
          <w:szCs w:val="22"/>
          <w:lang w:eastAsia="en-US"/>
        </w:rPr>
      </w:pPr>
      <w:proofErr w:type="spellStart"/>
      <w:r w:rsidRPr="00F84428">
        <w:rPr>
          <w:bCs/>
          <w:lang w:eastAsia="ru-RU"/>
        </w:rPr>
        <w:t>Парцхаладзе</w:t>
      </w:r>
      <w:proofErr w:type="spellEnd"/>
      <w:r w:rsidRPr="00F84428">
        <w:rPr>
          <w:bCs/>
          <w:lang w:eastAsia="ru-RU"/>
        </w:rPr>
        <w:t>, «Концерт  для  2-х  кастрюль»</w:t>
      </w:r>
    </w:p>
    <w:p w:rsidR="00F84428" w:rsidRPr="00F84428" w:rsidRDefault="00F84428" w:rsidP="00F84428">
      <w:pPr>
        <w:suppressAutoHyphens w:val="0"/>
        <w:spacing w:line="276" w:lineRule="auto"/>
        <w:rPr>
          <w:rFonts w:eastAsiaTheme="minorHAnsi"/>
          <w:sz w:val="22"/>
          <w:szCs w:val="22"/>
          <w:lang w:eastAsia="en-US"/>
        </w:rPr>
      </w:pPr>
      <w:proofErr w:type="spellStart"/>
      <w:r w:rsidRPr="00F84428">
        <w:rPr>
          <w:bCs/>
          <w:lang w:eastAsia="ru-RU"/>
        </w:rPr>
        <w:t>Металлиди</w:t>
      </w:r>
      <w:proofErr w:type="spellEnd"/>
      <w:r w:rsidRPr="00F84428">
        <w:rPr>
          <w:bCs/>
          <w:lang w:eastAsia="ru-RU"/>
        </w:rPr>
        <w:t xml:space="preserve">, «Марш  Буратино» </w:t>
      </w:r>
    </w:p>
    <w:p w:rsidR="00F84428" w:rsidRPr="00F84428" w:rsidRDefault="00F84428" w:rsidP="00F84428">
      <w:pPr>
        <w:suppressAutoHyphens w:val="0"/>
        <w:spacing w:line="276" w:lineRule="auto"/>
        <w:rPr>
          <w:rFonts w:eastAsiaTheme="minorHAnsi"/>
          <w:sz w:val="22"/>
          <w:szCs w:val="22"/>
          <w:lang w:eastAsia="en-US"/>
        </w:rPr>
      </w:pPr>
      <w:proofErr w:type="spellStart"/>
      <w:r w:rsidRPr="00F84428">
        <w:rPr>
          <w:bCs/>
          <w:lang w:eastAsia="ru-RU"/>
        </w:rPr>
        <w:t>Шалов</w:t>
      </w:r>
      <w:proofErr w:type="spellEnd"/>
      <w:r w:rsidRPr="00F84428">
        <w:rPr>
          <w:bCs/>
          <w:lang w:eastAsia="ru-RU"/>
        </w:rPr>
        <w:t>, «Веселый  барабанщик»</w:t>
      </w:r>
    </w:p>
    <w:p w:rsidR="00F84428" w:rsidRPr="00F84428" w:rsidRDefault="00F84428" w:rsidP="00F84428">
      <w:pPr>
        <w:suppressAutoHyphens w:val="0"/>
        <w:jc w:val="both"/>
        <w:rPr>
          <w:bCs/>
          <w:lang w:eastAsia="ru-RU"/>
        </w:rPr>
      </w:pPr>
      <w:r w:rsidRPr="00F84428">
        <w:rPr>
          <w:bCs/>
          <w:lang w:eastAsia="ru-RU"/>
        </w:rPr>
        <w:t>Бетховен, «Турецкий  марш» - дуэт</w:t>
      </w:r>
    </w:p>
    <w:p w:rsidR="00F84428" w:rsidRPr="00F84428" w:rsidRDefault="00F84428" w:rsidP="00F84428">
      <w:pPr>
        <w:suppressAutoHyphens w:val="0"/>
        <w:spacing w:line="276" w:lineRule="auto"/>
        <w:rPr>
          <w:rFonts w:eastAsiaTheme="minorHAnsi"/>
          <w:sz w:val="22"/>
          <w:szCs w:val="22"/>
          <w:lang w:eastAsia="en-US"/>
        </w:rPr>
      </w:pPr>
      <w:r w:rsidRPr="00F84428">
        <w:rPr>
          <w:rFonts w:eastAsiaTheme="minorHAnsi"/>
          <w:lang w:eastAsia="en-US"/>
        </w:rPr>
        <w:t>Шостакович, «Торжественный  марш»</w:t>
      </w:r>
    </w:p>
    <w:p w:rsidR="00F84428" w:rsidRPr="00F84428" w:rsidRDefault="00F84428" w:rsidP="00F84428">
      <w:pPr>
        <w:suppressAutoHyphens w:val="0"/>
        <w:rPr>
          <w:bCs/>
          <w:lang w:eastAsia="ru-RU"/>
        </w:rPr>
      </w:pPr>
      <w:r w:rsidRPr="00F84428">
        <w:rPr>
          <w:bCs/>
          <w:lang w:eastAsia="ru-RU"/>
        </w:rPr>
        <w:t>Чайковский, «Танец  лебедей» - дуэт</w:t>
      </w:r>
    </w:p>
    <w:p w:rsidR="00F84428" w:rsidRPr="00F84428" w:rsidRDefault="00F84428" w:rsidP="00F84428">
      <w:pPr>
        <w:suppressAutoHyphens w:val="0"/>
        <w:spacing w:line="276" w:lineRule="auto"/>
        <w:rPr>
          <w:rFonts w:eastAsiaTheme="minorHAnsi"/>
          <w:sz w:val="22"/>
          <w:szCs w:val="22"/>
          <w:lang w:eastAsia="en-US"/>
        </w:rPr>
      </w:pPr>
      <w:r w:rsidRPr="00F84428">
        <w:rPr>
          <w:rFonts w:eastAsiaTheme="minorHAnsi"/>
          <w:lang w:eastAsia="en-US"/>
        </w:rPr>
        <w:t xml:space="preserve">Свиридов, «Марш» </w:t>
      </w:r>
    </w:p>
    <w:p w:rsidR="00F84428" w:rsidRDefault="00F84428" w:rsidP="00F84428">
      <w:pPr>
        <w:suppressAutoHyphens w:val="0"/>
        <w:spacing w:line="276" w:lineRule="auto"/>
        <w:rPr>
          <w:rFonts w:eastAsiaTheme="minorHAnsi"/>
          <w:lang w:eastAsia="en-US"/>
        </w:rPr>
      </w:pPr>
      <w:r w:rsidRPr="00F84428">
        <w:rPr>
          <w:rFonts w:eastAsiaTheme="minorHAnsi"/>
          <w:lang w:eastAsia="en-US"/>
        </w:rPr>
        <w:t xml:space="preserve">Хачатурян, «Танец  эфиопских  мальчиков» </w:t>
      </w:r>
    </w:p>
    <w:p w:rsidR="00E622BF" w:rsidRPr="00F84428" w:rsidRDefault="00E622BF" w:rsidP="00F84428">
      <w:pPr>
        <w:suppressAutoHyphens w:val="0"/>
        <w:spacing w:line="276" w:lineRule="auto"/>
        <w:rPr>
          <w:rFonts w:eastAsiaTheme="minorHAnsi"/>
          <w:sz w:val="22"/>
          <w:szCs w:val="22"/>
          <w:lang w:eastAsia="en-US"/>
        </w:rPr>
      </w:pPr>
    </w:p>
    <w:p w:rsidR="00AF46EA" w:rsidRPr="00AA57F1" w:rsidRDefault="00AF46EA" w:rsidP="00AF46EA">
      <w:pPr>
        <w:suppressAutoHyphens w:val="0"/>
        <w:rPr>
          <w:lang w:eastAsia="ru-RU"/>
        </w:rPr>
      </w:pPr>
      <w:r w:rsidRPr="00AA57F1">
        <w:rPr>
          <w:lang w:eastAsia="ru-RU"/>
        </w:rPr>
        <w:t xml:space="preserve">Объем учебного времени, предусмотренного на освоение учебного предмета </w:t>
      </w:r>
    </w:p>
    <w:p w:rsidR="00AF46EA" w:rsidRPr="00AA57F1" w:rsidRDefault="00AF46EA" w:rsidP="00AF46EA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 Максимальный- 66  часов</w:t>
      </w:r>
    </w:p>
    <w:p w:rsidR="00AF46EA" w:rsidRPr="00AA57F1" w:rsidRDefault="00AF46EA" w:rsidP="00AF46EA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 Аудиторный – 33 часа,</w:t>
      </w:r>
    </w:p>
    <w:p w:rsidR="00AF46EA" w:rsidRPr="00AA57F1" w:rsidRDefault="00AF46EA" w:rsidP="00AF46EA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>Внеаудиторный – 33 часа</w:t>
      </w:r>
    </w:p>
    <w:p w:rsidR="00AF46EA" w:rsidRPr="00AA57F1" w:rsidRDefault="00AF46EA" w:rsidP="00AF46EA">
      <w:pPr>
        <w:suppressAutoHyphens w:val="0"/>
        <w:rPr>
          <w:lang w:eastAsia="ru-RU"/>
        </w:rPr>
      </w:pPr>
      <w:r w:rsidRPr="00AA57F1">
        <w:rPr>
          <w:lang w:eastAsia="ru-RU"/>
        </w:rPr>
        <w:t xml:space="preserve">Самостоятельная работа обучающихся в программе учебного предмета: </w:t>
      </w:r>
    </w:p>
    <w:p w:rsidR="00AF46EA" w:rsidRPr="00AA57F1" w:rsidRDefault="00AF46EA" w:rsidP="00AF46EA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-выполнение домашнего задания, </w:t>
      </w:r>
    </w:p>
    <w:p w:rsidR="00AF46EA" w:rsidRPr="00AA57F1" w:rsidRDefault="00AF46EA" w:rsidP="00AF46EA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AF46EA" w:rsidRDefault="00AF46EA" w:rsidP="00AF46EA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E622BF" w:rsidRPr="00AA57F1" w:rsidRDefault="00E622BF" w:rsidP="00AF46EA">
      <w:pPr>
        <w:suppressAutoHyphens w:val="0"/>
        <w:ind w:left="720"/>
        <w:rPr>
          <w:lang w:eastAsia="ru-RU"/>
        </w:rPr>
      </w:pPr>
    </w:p>
    <w:p w:rsidR="00AF46EA" w:rsidRPr="0085014A" w:rsidRDefault="00AF46EA" w:rsidP="00AF46EA">
      <w:pPr>
        <w:ind w:left="1416"/>
        <w:rPr>
          <w:b/>
          <w:bCs/>
        </w:rPr>
      </w:pPr>
      <w:r w:rsidRPr="0085014A">
        <w:rPr>
          <w:b/>
          <w:bCs/>
        </w:rPr>
        <w:t>Примерный репертуар Академического концерта</w:t>
      </w:r>
    </w:p>
    <w:p w:rsidR="00E622BF" w:rsidRPr="00F84428" w:rsidRDefault="00E622BF" w:rsidP="00E622BF">
      <w:pPr>
        <w:suppressAutoHyphens w:val="0"/>
        <w:spacing w:line="276" w:lineRule="auto"/>
        <w:ind w:left="708"/>
        <w:rPr>
          <w:rFonts w:eastAsiaTheme="minorHAnsi"/>
          <w:sz w:val="22"/>
          <w:szCs w:val="22"/>
          <w:lang w:eastAsia="en-US"/>
        </w:rPr>
      </w:pPr>
      <w:proofErr w:type="spellStart"/>
      <w:r w:rsidRPr="00F84428">
        <w:rPr>
          <w:bCs/>
          <w:lang w:eastAsia="ru-RU"/>
        </w:rPr>
        <w:t>Металлиди</w:t>
      </w:r>
      <w:proofErr w:type="spellEnd"/>
      <w:r w:rsidRPr="00F84428">
        <w:rPr>
          <w:bCs/>
          <w:lang w:eastAsia="ru-RU"/>
        </w:rPr>
        <w:t xml:space="preserve">, «Марш  Буратино» </w:t>
      </w:r>
    </w:p>
    <w:p w:rsidR="00AF46EA" w:rsidRPr="0085014A" w:rsidRDefault="00AF46EA" w:rsidP="00AF46EA">
      <w:pPr>
        <w:jc w:val="center"/>
        <w:rPr>
          <w:bCs/>
          <w:sz w:val="22"/>
          <w:u w:val="single"/>
        </w:rPr>
      </w:pPr>
    </w:p>
    <w:p w:rsidR="00AF46EA" w:rsidRPr="00AF46EA" w:rsidRDefault="00AF46EA" w:rsidP="00AF46EA">
      <w:pPr>
        <w:tabs>
          <w:tab w:val="left" w:pos="4125"/>
        </w:tabs>
        <w:jc w:val="center"/>
        <w:rPr>
          <w:b/>
        </w:rPr>
      </w:pPr>
      <w:r w:rsidRPr="00AF46EA">
        <w:rPr>
          <w:b/>
        </w:rPr>
        <w:t>Рекомендуемый репертуар для 5 класса:</w:t>
      </w:r>
    </w:p>
    <w:p w:rsidR="00F84428" w:rsidRPr="00F84428" w:rsidRDefault="00F84428" w:rsidP="00F84428">
      <w:pPr>
        <w:suppressAutoHyphens w:val="0"/>
        <w:jc w:val="both"/>
        <w:rPr>
          <w:bCs/>
          <w:lang w:eastAsia="ru-RU"/>
        </w:rPr>
      </w:pPr>
      <w:proofErr w:type="spellStart"/>
      <w:r w:rsidRPr="00F84428">
        <w:rPr>
          <w:bCs/>
          <w:lang w:eastAsia="ru-RU"/>
        </w:rPr>
        <w:t>Рогалев</w:t>
      </w:r>
      <w:proofErr w:type="spellEnd"/>
      <w:r w:rsidRPr="00F84428">
        <w:rPr>
          <w:bCs/>
          <w:lang w:eastAsia="ru-RU"/>
        </w:rPr>
        <w:t xml:space="preserve">, «Часы  с  кукушкой» </w:t>
      </w:r>
    </w:p>
    <w:p w:rsidR="00F84428" w:rsidRPr="00F84428" w:rsidRDefault="00F84428" w:rsidP="00F84428">
      <w:pPr>
        <w:suppressAutoHyphens w:val="0"/>
        <w:jc w:val="both"/>
        <w:rPr>
          <w:bCs/>
          <w:lang w:eastAsia="ru-RU"/>
        </w:rPr>
      </w:pPr>
      <w:r w:rsidRPr="00F84428">
        <w:rPr>
          <w:bCs/>
          <w:lang w:eastAsia="ru-RU"/>
        </w:rPr>
        <w:t xml:space="preserve">Цветков, «Лезгинка» </w:t>
      </w:r>
    </w:p>
    <w:p w:rsidR="00F84428" w:rsidRPr="00F84428" w:rsidRDefault="00F84428" w:rsidP="00F84428">
      <w:pPr>
        <w:suppressAutoHyphens w:val="0"/>
        <w:spacing w:line="276" w:lineRule="auto"/>
        <w:rPr>
          <w:rFonts w:eastAsiaTheme="minorHAnsi"/>
          <w:sz w:val="22"/>
          <w:szCs w:val="22"/>
          <w:lang w:eastAsia="en-US"/>
        </w:rPr>
      </w:pPr>
      <w:r w:rsidRPr="00F84428">
        <w:rPr>
          <w:rFonts w:eastAsiaTheme="minorHAnsi"/>
          <w:lang w:eastAsia="en-US"/>
        </w:rPr>
        <w:t>Россини, «Гребная  гонка» - дуэт</w:t>
      </w:r>
    </w:p>
    <w:p w:rsidR="00F84428" w:rsidRPr="00F84428" w:rsidRDefault="00F84428" w:rsidP="00F84428">
      <w:pPr>
        <w:suppressAutoHyphens w:val="0"/>
        <w:spacing w:line="276" w:lineRule="auto"/>
        <w:rPr>
          <w:rFonts w:eastAsiaTheme="minorHAnsi"/>
          <w:sz w:val="22"/>
          <w:szCs w:val="22"/>
          <w:lang w:eastAsia="en-US"/>
        </w:rPr>
      </w:pPr>
      <w:r w:rsidRPr="00F84428">
        <w:rPr>
          <w:rFonts w:eastAsiaTheme="minorHAnsi"/>
          <w:lang w:eastAsia="en-US"/>
        </w:rPr>
        <w:t xml:space="preserve">Гаврилин, «Веселая  прогулка» </w:t>
      </w:r>
    </w:p>
    <w:p w:rsidR="00F84428" w:rsidRPr="00F84428" w:rsidRDefault="00F84428" w:rsidP="00F84428">
      <w:pPr>
        <w:suppressAutoHyphens w:val="0"/>
        <w:jc w:val="both"/>
        <w:rPr>
          <w:bCs/>
          <w:lang w:eastAsia="ru-RU"/>
        </w:rPr>
      </w:pPr>
      <w:r w:rsidRPr="00F84428">
        <w:rPr>
          <w:bCs/>
          <w:lang w:eastAsia="ru-RU"/>
        </w:rPr>
        <w:t>Шостакович, «</w:t>
      </w:r>
      <w:proofErr w:type="spellStart"/>
      <w:r w:rsidRPr="00F84428">
        <w:rPr>
          <w:bCs/>
          <w:lang w:eastAsia="ru-RU"/>
        </w:rPr>
        <w:t>Таити</w:t>
      </w:r>
      <w:proofErr w:type="spellEnd"/>
      <w:r w:rsidRPr="00F84428">
        <w:rPr>
          <w:bCs/>
          <w:lang w:eastAsia="ru-RU"/>
        </w:rPr>
        <w:t xml:space="preserve"> – трот»  </w:t>
      </w:r>
    </w:p>
    <w:p w:rsidR="00AF46EA" w:rsidRDefault="00AF46EA" w:rsidP="00AF46EA">
      <w:pPr>
        <w:tabs>
          <w:tab w:val="left" w:pos="4125"/>
        </w:tabs>
        <w:jc w:val="center"/>
        <w:rPr>
          <w:b/>
          <w:sz w:val="22"/>
          <w:u w:val="single"/>
        </w:rPr>
      </w:pPr>
    </w:p>
    <w:p w:rsidR="00AF46EA" w:rsidRPr="00AA57F1" w:rsidRDefault="00AF46EA" w:rsidP="00AF46EA">
      <w:pPr>
        <w:suppressAutoHyphens w:val="0"/>
        <w:rPr>
          <w:lang w:eastAsia="ru-RU"/>
        </w:rPr>
      </w:pPr>
      <w:r w:rsidRPr="00AA57F1">
        <w:rPr>
          <w:lang w:eastAsia="ru-RU"/>
        </w:rPr>
        <w:t xml:space="preserve">Объем учебного времени, предусмотренного на освоение учебного предмета </w:t>
      </w:r>
    </w:p>
    <w:p w:rsidR="00AF46EA" w:rsidRPr="00AA57F1" w:rsidRDefault="00AF46EA" w:rsidP="00AF46EA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 Максимальный- 66  часов</w:t>
      </w:r>
    </w:p>
    <w:p w:rsidR="00AF46EA" w:rsidRPr="00AA57F1" w:rsidRDefault="00AF46EA" w:rsidP="00AF46EA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 Аудиторный – 33 часа,</w:t>
      </w:r>
    </w:p>
    <w:p w:rsidR="00AF46EA" w:rsidRPr="00AA57F1" w:rsidRDefault="00AF46EA" w:rsidP="00AF46EA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>Внеаудиторный – 33 часа</w:t>
      </w:r>
    </w:p>
    <w:p w:rsidR="00AF46EA" w:rsidRPr="00AA57F1" w:rsidRDefault="00AF46EA" w:rsidP="00AF46EA">
      <w:pPr>
        <w:suppressAutoHyphens w:val="0"/>
        <w:rPr>
          <w:lang w:eastAsia="ru-RU"/>
        </w:rPr>
      </w:pPr>
      <w:r w:rsidRPr="00AA57F1">
        <w:rPr>
          <w:lang w:eastAsia="ru-RU"/>
        </w:rPr>
        <w:t xml:space="preserve">Самостоятельная работа обучающихся в программе учебного предмета: </w:t>
      </w:r>
    </w:p>
    <w:p w:rsidR="00AF46EA" w:rsidRPr="00AA57F1" w:rsidRDefault="00AF46EA" w:rsidP="00AF46EA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-выполнение домашнего задания, </w:t>
      </w:r>
    </w:p>
    <w:p w:rsidR="00AF46EA" w:rsidRPr="00AA57F1" w:rsidRDefault="00AF46EA" w:rsidP="00AF46EA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AF46EA" w:rsidRDefault="00AF46EA" w:rsidP="00AF46EA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E622BF" w:rsidRPr="00AA57F1" w:rsidRDefault="00E622BF" w:rsidP="00AF46EA">
      <w:pPr>
        <w:suppressAutoHyphens w:val="0"/>
        <w:ind w:left="720"/>
        <w:rPr>
          <w:lang w:eastAsia="ru-RU"/>
        </w:rPr>
      </w:pPr>
    </w:p>
    <w:p w:rsidR="00AF46EA" w:rsidRPr="00E622BF" w:rsidRDefault="00AF46EA" w:rsidP="00E622BF">
      <w:pPr>
        <w:ind w:left="1416"/>
        <w:rPr>
          <w:b/>
          <w:bCs/>
        </w:rPr>
      </w:pPr>
      <w:r w:rsidRPr="0085014A">
        <w:rPr>
          <w:b/>
          <w:bCs/>
        </w:rPr>
        <w:t>Примерный ре</w:t>
      </w:r>
      <w:r w:rsidR="00E622BF">
        <w:rPr>
          <w:b/>
          <w:bCs/>
        </w:rPr>
        <w:t>пертуар Академического концерта</w:t>
      </w:r>
    </w:p>
    <w:p w:rsidR="00AF46EA" w:rsidRDefault="00E622BF" w:rsidP="00E622BF">
      <w:pPr>
        <w:tabs>
          <w:tab w:val="left" w:pos="4125"/>
        </w:tabs>
        <w:ind w:left="708"/>
        <w:rPr>
          <w:bCs/>
          <w:lang w:eastAsia="ru-RU"/>
        </w:rPr>
      </w:pPr>
      <w:r w:rsidRPr="00F84428">
        <w:rPr>
          <w:bCs/>
          <w:lang w:eastAsia="ru-RU"/>
        </w:rPr>
        <w:t>Шостакович, «</w:t>
      </w:r>
      <w:proofErr w:type="spellStart"/>
      <w:r w:rsidRPr="00F84428">
        <w:rPr>
          <w:bCs/>
          <w:lang w:eastAsia="ru-RU"/>
        </w:rPr>
        <w:t>Таити</w:t>
      </w:r>
      <w:proofErr w:type="spellEnd"/>
      <w:r w:rsidRPr="00F84428">
        <w:rPr>
          <w:bCs/>
          <w:lang w:eastAsia="ru-RU"/>
        </w:rPr>
        <w:t xml:space="preserve"> – трот»  </w:t>
      </w:r>
    </w:p>
    <w:p w:rsidR="00E622BF" w:rsidRDefault="00E622BF" w:rsidP="00AF46EA">
      <w:pPr>
        <w:tabs>
          <w:tab w:val="left" w:pos="4125"/>
        </w:tabs>
        <w:jc w:val="center"/>
        <w:rPr>
          <w:b/>
          <w:sz w:val="22"/>
          <w:u w:val="single"/>
        </w:rPr>
      </w:pPr>
    </w:p>
    <w:p w:rsidR="00AF46EA" w:rsidRPr="00AF46EA" w:rsidRDefault="00AF46EA" w:rsidP="00AF46EA">
      <w:pPr>
        <w:tabs>
          <w:tab w:val="left" w:pos="4125"/>
        </w:tabs>
        <w:jc w:val="center"/>
        <w:rPr>
          <w:b/>
        </w:rPr>
      </w:pPr>
      <w:r w:rsidRPr="00AF46EA">
        <w:rPr>
          <w:b/>
        </w:rPr>
        <w:t>Рекомендуемый репертуар для 6 класса:</w:t>
      </w:r>
    </w:p>
    <w:p w:rsidR="00AF46EA" w:rsidRPr="002036FB" w:rsidRDefault="00AF46EA" w:rsidP="00AF46EA">
      <w:pPr>
        <w:tabs>
          <w:tab w:val="left" w:pos="4125"/>
        </w:tabs>
        <w:jc w:val="center"/>
        <w:rPr>
          <w:b/>
          <w:sz w:val="22"/>
        </w:rPr>
      </w:pPr>
    </w:p>
    <w:p w:rsidR="00D14363" w:rsidRPr="00D14363" w:rsidRDefault="00AF46EA" w:rsidP="00D14363">
      <w:pPr>
        <w:suppressAutoHyphens w:val="0"/>
        <w:spacing w:line="276" w:lineRule="auto"/>
        <w:rPr>
          <w:rFonts w:eastAsiaTheme="minorHAnsi"/>
          <w:sz w:val="22"/>
          <w:szCs w:val="22"/>
          <w:lang w:eastAsia="en-US"/>
        </w:rPr>
      </w:pPr>
      <w:r>
        <w:t xml:space="preserve">  </w:t>
      </w:r>
    </w:p>
    <w:p w:rsidR="00D14363" w:rsidRPr="00D14363" w:rsidRDefault="00D14363" w:rsidP="00D14363">
      <w:pPr>
        <w:suppressAutoHyphens w:val="0"/>
        <w:spacing w:line="276" w:lineRule="auto"/>
        <w:rPr>
          <w:rFonts w:eastAsiaTheme="minorHAnsi"/>
          <w:sz w:val="22"/>
          <w:szCs w:val="22"/>
          <w:lang w:eastAsia="en-US"/>
        </w:rPr>
      </w:pPr>
      <w:proofErr w:type="spellStart"/>
      <w:r w:rsidRPr="00D14363">
        <w:rPr>
          <w:rFonts w:eastAsiaTheme="minorHAnsi"/>
          <w:lang w:eastAsia="en-US"/>
        </w:rPr>
        <w:t>Лядов</w:t>
      </w:r>
      <w:proofErr w:type="spellEnd"/>
      <w:r w:rsidRPr="00D14363">
        <w:rPr>
          <w:rFonts w:eastAsiaTheme="minorHAnsi"/>
          <w:lang w:eastAsia="en-US"/>
        </w:rPr>
        <w:t xml:space="preserve">, «Кикимора» </w:t>
      </w:r>
    </w:p>
    <w:p w:rsidR="00D14363" w:rsidRPr="00D14363" w:rsidRDefault="00D14363" w:rsidP="00D14363">
      <w:pPr>
        <w:suppressAutoHyphens w:val="0"/>
        <w:spacing w:line="276" w:lineRule="auto"/>
        <w:rPr>
          <w:rFonts w:eastAsiaTheme="minorHAnsi"/>
          <w:sz w:val="22"/>
          <w:szCs w:val="22"/>
          <w:lang w:eastAsia="en-US"/>
        </w:rPr>
      </w:pPr>
      <w:r w:rsidRPr="00D14363">
        <w:rPr>
          <w:rFonts w:eastAsiaTheme="minorHAnsi"/>
          <w:lang w:eastAsia="en-US"/>
        </w:rPr>
        <w:t xml:space="preserve">«Во  городе  царевна» </w:t>
      </w:r>
    </w:p>
    <w:p w:rsidR="00D14363" w:rsidRPr="00D14363" w:rsidRDefault="00D14363" w:rsidP="00D14363">
      <w:pPr>
        <w:suppressAutoHyphens w:val="0"/>
        <w:spacing w:line="276" w:lineRule="auto"/>
        <w:rPr>
          <w:rFonts w:eastAsiaTheme="minorHAnsi"/>
          <w:sz w:val="22"/>
          <w:szCs w:val="22"/>
          <w:lang w:eastAsia="en-US"/>
        </w:rPr>
      </w:pPr>
      <w:r w:rsidRPr="00D14363">
        <w:rPr>
          <w:rFonts w:eastAsiaTheme="minorHAnsi"/>
          <w:lang w:eastAsia="en-US"/>
        </w:rPr>
        <w:t xml:space="preserve">Григ, «Шествие  гномов»  </w:t>
      </w:r>
    </w:p>
    <w:p w:rsidR="00AF46EA" w:rsidRPr="00D14363" w:rsidRDefault="00D14363" w:rsidP="00D14363">
      <w:pPr>
        <w:tabs>
          <w:tab w:val="left" w:pos="990"/>
        </w:tabs>
      </w:pPr>
      <w:proofErr w:type="spellStart"/>
      <w:r w:rsidRPr="00D14363">
        <w:t>Финк</w:t>
      </w:r>
      <w:proofErr w:type="spellEnd"/>
      <w:r w:rsidRPr="00D14363">
        <w:t xml:space="preserve"> Дуэты (по выбору)</w:t>
      </w:r>
    </w:p>
    <w:p w:rsidR="00AF46EA" w:rsidRDefault="00AF46EA" w:rsidP="00AF46EA">
      <w:pPr>
        <w:tabs>
          <w:tab w:val="left" w:pos="4125"/>
        </w:tabs>
        <w:jc w:val="center"/>
        <w:rPr>
          <w:b/>
          <w:sz w:val="22"/>
          <w:u w:val="single"/>
        </w:rPr>
      </w:pPr>
    </w:p>
    <w:p w:rsidR="00AF46EA" w:rsidRPr="00AA57F1" w:rsidRDefault="00AF46EA" w:rsidP="00AF46EA">
      <w:pPr>
        <w:suppressAutoHyphens w:val="0"/>
        <w:rPr>
          <w:lang w:eastAsia="ru-RU"/>
        </w:rPr>
      </w:pPr>
      <w:r w:rsidRPr="00AA57F1">
        <w:rPr>
          <w:lang w:eastAsia="ru-RU"/>
        </w:rPr>
        <w:t xml:space="preserve">Объем учебного времени, предусмотренного на освоение учебного предмета </w:t>
      </w:r>
    </w:p>
    <w:p w:rsidR="00AF46EA" w:rsidRPr="00AA57F1" w:rsidRDefault="00AF46EA" w:rsidP="00AF46EA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 Максимальный- 66  часов</w:t>
      </w:r>
    </w:p>
    <w:p w:rsidR="00AF46EA" w:rsidRPr="00AA57F1" w:rsidRDefault="00AF46EA" w:rsidP="00AF46EA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 Аудиторный – 33 часа,</w:t>
      </w:r>
    </w:p>
    <w:p w:rsidR="00AF46EA" w:rsidRPr="00AA57F1" w:rsidRDefault="00AF46EA" w:rsidP="00AF46EA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>Внеаудиторный – 33 часа</w:t>
      </w:r>
    </w:p>
    <w:p w:rsidR="00AF46EA" w:rsidRPr="00AA57F1" w:rsidRDefault="00AF46EA" w:rsidP="00AF46EA">
      <w:pPr>
        <w:suppressAutoHyphens w:val="0"/>
        <w:rPr>
          <w:lang w:eastAsia="ru-RU"/>
        </w:rPr>
      </w:pPr>
      <w:r w:rsidRPr="00AA57F1">
        <w:rPr>
          <w:lang w:eastAsia="ru-RU"/>
        </w:rPr>
        <w:t xml:space="preserve">Самостоятельная работа обучающихся в программе учебного предмета: </w:t>
      </w:r>
    </w:p>
    <w:p w:rsidR="00AF46EA" w:rsidRPr="00AA57F1" w:rsidRDefault="00AF46EA" w:rsidP="00AF46EA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-выполнение домашнего задания, </w:t>
      </w:r>
    </w:p>
    <w:p w:rsidR="00AF46EA" w:rsidRPr="00AA57F1" w:rsidRDefault="00AF46EA" w:rsidP="00AF46EA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AF46EA" w:rsidRPr="00AA57F1" w:rsidRDefault="00AF46EA" w:rsidP="00AF46EA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AF46EA" w:rsidRPr="00AA57F1" w:rsidRDefault="00AF46EA" w:rsidP="00AF46EA">
      <w:pPr>
        <w:ind w:firstLine="708"/>
      </w:pPr>
    </w:p>
    <w:p w:rsidR="00AF46EA" w:rsidRPr="0085014A" w:rsidRDefault="00AF46EA" w:rsidP="00AF46EA">
      <w:pPr>
        <w:ind w:left="1416"/>
        <w:rPr>
          <w:b/>
          <w:bCs/>
        </w:rPr>
      </w:pPr>
      <w:r w:rsidRPr="0085014A">
        <w:rPr>
          <w:b/>
          <w:bCs/>
        </w:rPr>
        <w:t>Примерный репертуар Академического концерта</w:t>
      </w:r>
    </w:p>
    <w:p w:rsidR="00E622BF" w:rsidRPr="00D14363" w:rsidRDefault="00E622BF" w:rsidP="00E622BF">
      <w:pPr>
        <w:suppressAutoHyphens w:val="0"/>
        <w:spacing w:line="276" w:lineRule="auto"/>
        <w:ind w:left="708"/>
        <w:rPr>
          <w:rFonts w:eastAsiaTheme="minorHAnsi"/>
          <w:sz w:val="22"/>
          <w:szCs w:val="22"/>
          <w:lang w:eastAsia="en-US"/>
        </w:rPr>
      </w:pPr>
      <w:r w:rsidRPr="00D14363">
        <w:rPr>
          <w:rFonts w:eastAsiaTheme="minorHAnsi"/>
          <w:lang w:eastAsia="en-US"/>
        </w:rPr>
        <w:t xml:space="preserve">Григ, «Шествие  гномов»  </w:t>
      </w:r>
    </w:p>
    <w:p w:rsidR="00AF46EA" w:rsidRDefault="00AF46EA" w:rsidP="00AF46EA">
      <w:pPr>
        <w:tabs>
          <w:tab w:val="left" w:pos="4125"/>
        </w:tabs>
        <w:jc w:val="center"/>
        <w:rPr>
          <w:b/>
          <w:sz w:val="22"/>
          <w:u w:val="single"/>
        </w:rPr>
      </w:pPr>
    </w:p>
    <w:p w:rsidR="00AF46EA" w:rsidRDefault="00AF46EA" w:rsidP="00AF46EA">
      <w:pPr>
        <w:tabs>
          <w:tab w:val="left" w:pos="4125"/>
        </w:tabs>
        <w:jc w:val="center"/>
        <w:rPr>
          <w:b/>
          <w:sz w:val="22"/>
          <w:u w:val="single"/>
        </w:rPr>
      </w:pPr>
    </w:p>
    <w:p w:rsidR="00AF46EA" w:rsidRPr="00AF46EA" w:rsidRDefault="00AF46EA" w:rsidP="00AF46EA">
      <w:pPr>
        <w:tabs>
          <w:tab w:val="left" w:pos="4125"/>
        </w:tabs>
        <w:jc w:val="center"/>
        <w:rPr>
          <w:b/>
        </w:rPr>
      </w:pPr>
      <w:r w:rsidRPr="00AF46EA">
        <w:rPr>
          <w:b/>
        </w:rPr>
        <w:t>Рекомендуемый репертуар для 7 класса:</w:t>
      </w:r>
    </w:p>
    <w:p w:rsidR="00AF46EA" w:rsidRPr="002036FB" w:rsidRDefault="00AF46EA" w:rsidP="00AF46EA">
      <w:pPr>
        <w:tabs>
          <w:tab w:val="left" w:pos="4125"/>
        </w:tabs>
        <w:jc w:val="center"/>
        <w:rPr>
          <w:b/>
          <w:sz w:val="22"/>
        </w:rPr>
      </w:pPr>
    </w:p>
    <w:p w:rsidR="00D14363" w:rsidRPr="00D14363" w:rsidRDefault="00D14363" w:rsidP="00D14363">
      <w:pPr>
        <w:rPr>
          <w:rFonts w:eastAsiaTheme="minorHAnsi"/>
          <w:sz w:val="22"/>
          <w:szCs w:val="22"/>
          <w:lang w:eastAsia="en-US"/>
        </w:rPr>
      </w:pPr>
      <w:proofErr w:type="spellStart"/>
      <w:r w:rsidRPr="00D14363">
        <w:rPr>
          <w:rFonts w:eastAsiaTheme="minorHAnsi"/>
          <w:lang w:eastAsia="en-US"/>
        </w:rPr>
        <w:t>Баццини</w:t>
      </w:r>
      <w:proofErr w:type="spellEnd"/>
      <w:r w:rsidRPr="00D14363">
        <w:rPr>
          <w:rFonts w:eastAsiaTheme="minorHAnsi"/>
          <w:lang w:eastAsia="en-US"/>
        </w:rPr>
        <w:t>, «Рондо  домовых»- дуэт</w:t>
      </w:r>
    </w:p>
    <w:p w:rsidR="00D14363" w:rsidRPr="00D14363" w:rsidRDefault="00D14363" w:rsidP="00D14363">
      <w:pPr>
        <w:suppressAutoHyphens w:val="0"/>
        <w:rPr>
          <w:rFonts w:eastAsiaTheme="minorHAnsi"/>
          <w:sz w:val="22"/>
          <w:szCs w:val="22"/>
          <w:lang w:eastAsia="en-US"/>
        </w:rPr>
      </w:pPr>
      <w:r w:rsidRPr="00D14363">
        <w:rPr>
          <w:rFonts w:eastAsiaTheme="minorHAnsi"/>
          <w:lang w:eastAsia="en-US"/>
        </w:rPr>
        <w:t xml:space="preserve">Хачатурян, «Лезгинка» </w:t>
      </w:r>
    </w:p>
    <w:p w:rsidR="00D14363" w:rsidRPr="00D14363" w:rsidRDefault="00D14363" w:rsidP="00D14363">
      <w:pPr>
        <w:suppressAutoHyphens w:val="0"/>
        <w:rPr>
          <w:rFonts w:eastAsiaTheme="minorHAnsi"/>
          <w:sz w:val="22"/>
          <w:szCs w:val="22"/>
          <w:lang w:eastAsia="en-US"/>
        </w:rPr>
      </w:pPr>
      <w:r w:rsidRPr="00D14363">
        <w:rPr>
          <w:rFonts w:eastAsiaTheme="minorHAnsi"/>
          <w:lang w:eastAsia="en-US"/>
        </w:rPr>
        <w:t>Шуберт,  «Аве  Мария» - дуэт</w:t>
      </w:r>
    </w:p>
    <w:p w:rsidR="00D14363" w:rsidRPr="008A7ACD" w:rsidRDefault="00D14363" w:rsidP="00D14363">
      <w:r w:rsidRPr="008A7ACD">
        <w:t>Бизе Менуэт из драмы «</w:t>
      </w:r>
      <w:proofErr w:type="spellStart"/>
      <w:r w:rsidRPr="008A7ACD">
        <w:t>Арлезианка</w:t>
      </w:r>
      <w:proofErr w:type="spellEnd"/>
      <w:r w:rsidRPr="008A7ACD">
        <w:t>»</w:t>
      </w:r>
    </w:p>
    <w:p w:rsidR="00AF46EA" w:rsidRPr="0085014A" w:rsidRDefault="00AF46EA" w:rsidP="00D14363">
      <w:pPr>
        <w:suppressAutoHyphens w:val="0"/>
        <w:spacing w:line="276" w:lineRule="auto"/>
      </w:pPr>
    </w:p>
    <w:p w:rsidR="00AF46EA" w:rsidRPr="00AA57F1" w:rsidRDefault="00AF46EA" w:rsidP="00AF46EA">
      <w:pPr>
        <w:suppressAutoHyphens w:val="0"/>
        <w:rPr>
          <w:lang w:eastAsia="ru-RU"/>
        </w:rPr>
      </w:pPr>
      <w:r w:rsidRPr="00AA57F1">
        <w:rPr>
          <w:lang w:eastAsia="ru-RU"/>
        </w:rPr>
        <w:t xml:space="preserve">Объем учебного времени, предусмотренного на освоение учебного предмета </w:t>
      </w:r>
    </w:p>
    <w:p w:rsidR="00AF46EA" w:rsidRPr="00AA57F1" w:rsidRDefault="00AF46EA" w:rsidP="00AF46EA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 Максимальный- 66  часов</w:t>
      </w:r>
    </w:p>
    <w:p w:rsidR="00AF46EA" w:rsidRPr="00AA57F1" w:rsidRDefault="00AF46EA" w:rsidP="00AF46EA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 Аудиторный – 33 часа,</w:t>
      </w:r>
    </w:p>
    <w:p w:rsidR="00AF46EA" w:rsidRPr="00AA57F1" w:rsidRDefault="00AF46EA" w:rsidP="00AF46EA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lastRenderedPageBreak/>
        <w:t>Внеаудиторный – 33 часа</w:t>
      </w:r>
    </w:p>
    <w:p w:rsidR="00AF46EA" w:rsidRPr="00AA57F1" w:rsidRDefault="00AF46EA" w:rsidP="00AF46EA">
      <w:pPr>
        <w:suppressAutoHyphens w:val="0"/>
        <w:rPr>
          <w:lang w:eastAsia="ru-RU"/>
        </w:rPr>
      </w:pPr>
      <w:r w:rsidRPr="00AA57F1">
        <w:rPr>
          <w:lang w:eastAsia="ru-RU"/>
        </w:rPr>
        <w:t xml:space="preserve">Самостоятельная работа обучающихся в программе учебного предмета: </w:t>
      </w:r>
    </w:p>
    <w:p w:rsidR="00AF46EA" w:rsidRPr="00AA57F1" w:rsidRDefault="00AF46EA" w:rsidP="00AF46EA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-выполнение домашнего задания, </w:t>
      </w:r>
    </w:p>
    <w:p w:rsidR="00AF46EA" w:rsidRPr="00AA57F1" w:rsidRDefault="00AF46EA" w:rsidP="00AF46EA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AF46EA" w:rsidRPr="00AA57F1" w:rsidRDefault="00AF46EA" w:rsidP="00AF46EA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AF46EA" w:rsidRPr="00AA57F1" w:rsidRDefault="00AF46EA" w:rsidP="00AF46EA">
      <w:pPr>
        <w:ind w:firstLine="708"/>
      </w:pPr>
    </w:p>
    <w:p w:rsidR="00D14363" w:rsidRDefault="00D14363" w:rsidP="00D14363">
      <w:pPr>
        <w:ind w:left="1416"/>
        <w:rPr>
          <w:b/>
          <w:bCs/>
        </w:rPr>
      </w:pPr>
      <w:r>
        <w:rPr>
          <w:b/>
          <w:bCs/>
        </w:rPr>
        <w:t>Примерный репертуар Экзамена в форме Академического концерта</w:t>
      </w:r>
    </w:p>
    <w:p w:rsidR="00D14363" w:rsidRPr="008A7ACD" w:rsidRDefault="00D14363" w:rsidP="00D14363">
      <w:pPr>
        <w:jc w:val="center"/>
      </w:pPr>
      <w:r w:rsidRPr="008A7ACD">
        <w:t>Бизе Менуэт из драмы «</w:t>
      </w:r>
      <w:proofErr w:type="spellStart"/>
      <w:r w:rsidRPr="008A7ACD">
        <w:t>Арлезианка</w:t>
      </w:r>
      <w:proofErr w:type="spellEnd"/>
      <w:r w:rsidRPr="008A7ACD">
        <w:t>»</w:t>
      </w:r>
    </w:p>
    <w:p w:rsidR="00AF46EA" w:rsidRPr="002036FB" w:rsidRDefault="00AF46EA" w:rsidP="00D14363">
      <w:pPr>
        <w:tabs>
          <w:tab w:val="left" w:pos="4125"/>
        </w:tabs>
        <w:jc w:val="center"/>
        <w:rPr>
          <w:b/>
          <w:sz w:val="22"/>
        </w:rPr>
      </w:pPr>
    </w:p>
    <w:p w:rsidR="00AF46EA" w:rsidRDefault="00AF46EA" w:rsidP="00AF46EA">
      <w:pPr>
        <w:tabs>
          <w:tab w:val="left" w:pos="4125"/>
        </w:tabs>
        <w:jc w:val="center"/>
        <w:rPr>
          <w:b/>
          <w:sz w:val="22"/>
          <w:u w:val="single"/>
        </w:rPr>
      </w:pPr>
    </w:p>
    <w:p w:rsidR="00AF46EA" w:rsidRPr="00AF46EA" w:rsidRDefault="00AF46EA" w:rsidP="00AF46EA">
      <w:pPr>
        <w:tabs>
          <w:tab w:val="left" w:pos="4125"/>
        </w:tabs>
        <w:jc w:val="center"/>
        <w:rPr>
          <w:b/>
        </w:rPr>
      </w:pPr>
      <w:r w:rsidRPr="00AF46EA">
        <w:rPr>
          <w:b/>
        </w:rPr>
        <w:t>Рекомендуемый репертуар для 8 класса:</w:t>
      </w:r>
    </w:p>
    <w:p w:rsidR="00AF46EA" w:rsidRPr="002036FB" w:rsidRDefault="00AF46EA" w:rsidP="00AF46EA">
      <w:pPr>
        <w:tabs>
          <w:tab w:val="left" w:pos="4125"/>
        </w:tabs>
        <w:jc w:val="center"/>
        <w:rPr>
          <w:b/>
          <w:sz w:val="22"/>
        </w:rPr>
      </w:pPr>
    </w:p>
    <w:p w:rsidR="00E622BF" w:rsidRPr="008A7ACD" w:rsidRDefault="00E622BF" w:rsidP="00E622BF">
      <w:proofErr w:type="spellStart"/>
      <w:r w:rsidRPr="008A7ACD">
        <w:t>Р-Корсаков</w:t>
      </w:r>
      <w:proofErr w:type="spellEnd"/>
      <w:r w:rsidRPr="008A7ACD">
        <w:t xml:space="preserve"> Песня скоморохов из оп. «Снегурочка»</w:t>
      </w:r>
    </w:p>
    <w:p w:rsidR="00E622BF" w:rsidRPr="008A7ACD" w:rsidRDefault="00E622BF" w:rsidP="00E622BF">
      <w:r w:rsidRPr="008A7ACD">
        <w:t>Рахманинов «Итальянская полька»</w:t>
      </w:r>
    </w:p>
    <w:p w:rsidR="00E622BF" w:rsidRPr="008A7ACD" w:rsidRDefault="00E622BF" w:rsidP="00E622BF">
      <w:r w:rsidRPr="008A7ACD">
        <w:t>Россини «Гребная гонка»</w:t>
      </w:r>
    </w:p>
    <w:p w:rsidR="00AF46EA" w:rsidRPr="00E622BF" w:rsidRDefault="00E622BF" w:rsidP="00E622BF">
      <w:r w:rsidRPr="008A7ACD">
        <w:t>Глазунов «Град»</w:t>
      </w:r>
    </w:p>
    <w:p w:rsidR="00AF46EA" w:rsidRPr="0085014A" w:rsidRDefault="00D14363" w:rsidP="00E622BF">
      <w:pPr>
        <w:rPr>
          <w:b/>
          <w:bCs/>
        </w:rPr>
      </w:pPr>
      <w:proofErr w:type="spellStart"/>
      <w:r w:rsidRPr="00945400">
        <w:rPr>
          <w:color w:val="000000"/>
        </w:rPr>
        <w:t>Хариес</w:t>
      </w:r>
      <w:proofErr w:type="spellEnd"/>
      <w:r w:rsidRPr="00945400">
        <w:rPr>
          <w:color w:val="000000"/>
        </w:rPr>
        <w:t xml:space="preserve"> Дуэт для двух малых барабанов</w:t>
      </w:r>
      <w:r w:rsidR="00AF46EA" w:rsidRPr="0085014A">
        <w:rPr>
          <w:b/>
        </w:rPr>
        <w:t xml:space="preserve"> </w:t>
      </w:r>
    </w:p>
    <w:p w:rsidR="00AF46EA" w:rsidRPr="0085014A" w:rsidRDefault="00AF46EA" w:rsidP="00AF46EA">
      <w:pPr>
        <w:tabs>
          <w:tab w:val="left" w:pos="4125"/>
        </w:tabs>
        <w:rPr>
          <w:color w:val="000000"/>
          <w:shd w:val="clear" w:color="auto" w:fill="FBF8F3"/>
        </w:rPr>
      </w:pPr>
    </w:p>
    <w:p w:rsidR="00AF46EA" w:rsidRPr="00AA57F1" w:rsidRDefault="00AF46EA" w:rsidP="00AF46EA">
      <w:pPr>
        <w:suppressAutoHyphens w:val="0"/>
        <w:rPr>
          <w:lang w:eastAsia="ru-RU"/>
        </w:rPr>
      </w:pPr>
      <w:r w:rsidRPr="00AA57F1">
        <w:rPr>
          <w:lang w:eastAsia="ru-RU"/>
        </w:rPr>
        <w:t xml:space="preserve">Объем учебного времени, предусмотренного на освоение учебного предмета </w:t>
      </w:r>
    </w:p>
    <w:p w:rsidR="00AF46EA" w:rsidRPr="00AA57F1" w:rsidRDefault="00AF46EA" w:rsidP="00AF46EA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 Максимальный- 66  часов</w:t>
      </w:r>
    </w:p>
    <w:p w:rsidR="00AF46EA" w:rsidRPr="00AA57F1" w:rsidRDefault="00AF46EA" w:rsidP="00AF46EA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 Аудиторный – 33 часа,</w:t>
      </w:r>
    </w:p>
    <w:p w:rsidR="00AF46EA" w:rsidRPr="00AA57F1" w:rsidRDefault="00AF46EA" w:rsidP="00AF46EA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>Внеаудиторный – 33 часа</w:t>
      </w:r>
    </w:p>
    <w:p w:rsidR="00AF46EA" w:rsidRPr="00AA57F1" w:rsidRDefault="00AF46EA" w:rsidP="00AF46EA">
      <w:pPr>
        <w:suppressAutoHyphens w:val="0"/>
        <w:rPr>
          <w:lang w:eastAsia="ru-RU"/>
        </w:rPr>
      </w:pPr>
      <w:r w:rsidRPr="00AA57F1">
        <w:rPr>
          <w:lang w:eastAsia="ru-RU"/>
        </w:rPr>
        <w:t xml:space="preserve">Самостоятельная работа обучающихся в программе учебного предмета: </w:t>
      </w:r>
    </w:p>
    <w:p w:rsidR="00AF46EA" w:rsidRPr="00AA57F1" w:rsidRDefault="00AF46EA" w:rsidP="00AF46EA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-выполнение домашнего задания, </w:t>
      </w:r>
    </w:p>
    <w:p w:rsidR="00AF46EA" w:rsidRPr="00AA57F1" w:rsidRDefault="00AF46EA" w:rsidP="00AF46EA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AF46EA" w:rsidRPr="00AA57F1" w:rsidRDefault="00AF46EA" w:rsidP="00AF46EA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AF46EA" w:rsidRPr="00AA57F1" w:rsidRDefault="00AF46EA" w:rsidP="00AF46EA">
      <w:pPr>
        <w:ind w:firstLine="708"/>
      </w:pPr>
    </w:p>
    <w:p w:rsidR="00AF46EA" w:rsidRPr="0085014A" w:rsidRDefault="00AF46EA" w:rsidP="00AF46EA">
      <w:pPr>
        <w:ind w:left="1416"/>
        <w:rPr>
          <w:b/>
          <w:bCs/>
        </w:rPr>
      </w:pPr>
      <w:r w:rsidRPr="0085014A">
        <w:rPr>
          <w:b/>
          <w:bCs/>
        </w:rPr>
        <w:t>Примерный репертуар Академического концерта</w:t>
      </w:r>
    </w:p>
    <w:p w:rsidR="00E622BF" w:rsidRPr="008A7ACD" w:rsidRDefault="00E622BF" w:rsidP="00E622BF">
      <w:pPr>
        <w:ind w:left="708"/>
      </w:pPr>
      <w:proofErr w:type="spellStart"/>
      <w:r w:rsidRPr="008A7ACD">
        <w:t>Р-Корсаков</w:t>
      </w:r>
      <w:proofErr w:type="spellEnd"/>
      <w:r w:rsidRPr="008A7ACD">
        <w:t xml:space="preserve"> Песня скоморохов из оп. «Снегурочка»</w:t>
      </w:r>
    </w:p>
    <w:p w:rsidR="00AF46EA" w:rsidRDefault="00AF46EA" w:rsidP="00AF46EA">
      <w:pPr>
        <w:tabs>
          <w:tab w:val="left" w:pos="4125"/>
        </w:tabs>
        <w:rPr>
          <w:rFonts w:ascii="Tahoma" w:hAnsi="Tahoma" w:cs="Tahoma"/>
          <w:color w:val="000000"/>
          <w:shd w:val="clear" w:color="auto" w:fill="FBF8F3"/>
        </w:rPr>
      </w:pPr>
    </w:p>
    <w:p w:rsidR="00AF46EA" w:rsidRDefault="00AF46EA" w:rsidP="00AF46EA">
      <w:pPr>
        <w:tabs>
          <w:tab w:val="left" w:pos="4125"/>
        </w:tabs>
        <w:rPr>
          <w:b/>
          <w:sz w:val="22"/>
          <w:u w:val="single"/>
        </w:rPr>
      </w:pPr>
    </w:p>
    <w:p w:rsidR="00AF46EA" w:rsidRPr="00AF46EA" w:rsidRDefault="00AF46EA" w:rsidP="00AF46EA">
      <w:pPr>
        <w:tabs>
          <w:tab w:val="left" w:pos="4125"/>
        </w:tabs>
        <w:jc w:val="center"/>
        <w:rPr>
          <w:b/>
        </w:rPr>
      </w:pPr>
      <w:r w:rsidRPr="00AF46EA">
        <w:rPr>
          <w:b/>
        </w:rPr>
        <w:t>Рекомендуемый репертуар для 9 класса:</w:t>
      </w:r>
    </w:p>
    <w:p w:rsidR="00E622BF" w:rsidRPr="008A7ACD" w:rsidRDefault="00E622BF" w:rsidP="00E622BF">
      <w:r w:rsidRPr="008A7ACD">
        <w:t>Чайковский Чардаш из. Бал. «Лебединое озеро»</w:t>
      </w:r>
    </w:p>
    <w:p w:rsidR="00E622BF" w:rsidRPr="008A7ACD" w:rsidRDefault="00E622BF" w:rsidP="00E622BF">
      <w:proofErr w:type="spellStart"/>
      <w:r w:rsidRPr="008A7ACD">
        <w:t>Пуленк</w:t>
      </w:r>
      <w:proofErr w:type="spellEnd"/>
      <w:r w:rsidRPr="008A7ACD">
        <w:t xml:space="preserve"> Стаккато</w:t>
      </w:r>
    </w:p>
    <w:p w:rsidR="00E622BF" w:rsidRPr="008A7ACD" w:rsidRDefault="00E622BF" w:rsidP="00E622BF">
      <w:r w:rsidRPr="008A7ACD">
        <w:t>Бетховен Гавот из «Классической симфонии»</w:t>
      </w:r>
    </w:p>
    <w:p w:rsidR="00E622BF" w:rsidRPr="008A7ACD" w:rsidRDefault="00E622BF" w:rsidP="00E622BF">
      <w:proofErr w:type="spellStart"/>
      <w:r w:rsidRPr="008A7ACD">
        <w:t>Финк</w:t>
      </w:r>
      <w:proofErr w:type="spellEnd"/>
      <w:r w:rsidRPr="008A7ACD">
        <w:t xml:space="preserve"> «Стресс»(трио)</w:t>
      </w:r>
    </w:p>
    <w:p w:rsidR="00AF46EA" w:rsidRPr="002036FB" w:rsidRDefault="00E622BF" w:rsidP="00E622BF">
      <w:pPr>
        <w:tabs>
          <w:tab w:val="left" w:pos="4125"/>
        </w:tabs>
        <w:rPr>
          <w:b/>
          <w:sz w:val="22"/>
        </w:rPr>
      </w:pPr>
      <w:proofErr w:type="spellStart"/>
      <w:r w:rsidRPr="008A7ACD">
        <w:t>Финк</w:t>
      </w:r>
      <w:proofErr w:type="spellEnd"/>
      <w:r w:rsidRPr="008A7ACD">
        <w:t xml:space="preserve"> Квартет        </w:t>
      </w:r>
    </w:p>
    <w:p w:rsidR="00AF46EA" w:rsidRDefault="00AF46EA" w:rsidP="00AF46EA">
      <w:pPr>
        <w:tabs>
          <w:tab w:val="left" w:pos="4125"/>
        </w:tabs>
        <w:ind w:left="1416"/>
      </w:pPr>
    </w:p>
    <w:p w:rsidR="00AF46EA" w:rsidRPr="00AA57F1" w:rsidRDefault="00AF46EA" w:rsidP="00AF46EA">
      <w:pPr>
        <w:suppressAutoHyphens w:val="0"/>
        <w:rPr>
          <w:lang w:eastAsia="ru-RU"/>
        </w:rPr>
      </w:pPr>
      <w:r w:rsidRPr="00AA57F1">
        <w:rPr>
          <w:lang w:eastAsia="ru-RU"/>
        </w:rPr>
        <w:t xml:space="preserve">Объем учебного времени, предусмотренного на освоение учебного предмета </w:t>
      </w:r>
    </w:p>
    <w:p w:rsidR="00AF46EA" w:rsidRPr="00AA57F1" w:rsidRDefault="00AF46EA" w:rsidP="00AF46EA">
      <w:pPr>
        <w:suppressAutoHyphens w:val="0"/>
        <w:ind w:left="720"/>
        <w:rPr>
          <w:lang w:eastAsia="ru-RU"/>
        </w:rPr>
      </w:pPr>
      <w:r>
        <w:rPr>
          <w:lang w:eastAsia="ru-RU"/>
        </w:rPr>
        <w:t xml:space="preserve"> Максимальный- 132</w:t>
      </w:r>
      <w:r w:rsidRPr="00AA57F1">
        <w:rPr>
          <w:lang w:eastAsia="ru-RU"/>
        </w:rPr>
        <w:t xml:space="preserve"> </w:t>
      </w:r>
      <w:r>
        <w:rPr>
          <w:lang w:eastAsia="ru-RU"/>
        </w:rPr>
        <w:t xml:space="preserve"> часа</w:t>
      </w:r>
    </w:p>
    <w:p w:rsidR="00AF46EA" w:rsidRPr="00AA57F1" w:rsidRDefault="00AF46EA" w:rsidP="00AF46EA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 Аудиторный –</w:t>
      </w:r>
      <w:r>
        <w:rPr>
          <w:lang w:eastAsia="ru-RU"/>
        </w:rPr>
        <w:t>66</w:t>
      </w:r>
      <w:r w:rsidRPr="00AA57F1">
        <w:rPr>
          <w:lang w:eastAsia="ru-RU"/>
        </w:rPr>
        <w:t xml:space="preserve"> час</w:t>
      </w:r>
      <w:r>
        <w:rPr>
          <w:lang w:eastAsia="ru-RU"/>
        </w:rPr>
        <w:t>ов</w:t>
      </w:r>
      <w:r w:rsidRPr="00AA57F1">
        <w:rPr>
          <w:lang w:eastAsia="ru-RU"/>
        </w:rPr>
        <w:t>,</w:t>
      </w:r>
    </w:p>
    <w:p w:rsidR="00AF46EA" w:rsidRPr="00AA57F1" w:rsidRDefault="00AF46EA" w:rsidP="00AF46EA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>Внеаудиторный –</w:t>
      </w:r>
      <w:r>
        <w:rPr>
          <w:lang w:eastAsia="ru-RU"/>
        </w:rPr>
        <w:t>66</w:t>
      </w:r>
      <w:r w:rsidRPr="00AA57F1">
        <w:rPr>
          <w:lang w:eastAsia="ru-RU"/>
        </w:rPr>
        <w:t xml:space="preserve"> час</w:t>
      </w:r>
      <w:r>
        <w:rPr>
          <w:lang w:eastAsia="ru-RU"/>
        </w:rPr>
        <w:t>ов</w:t>
      </w:r>
    </w:p>
    <w:p w:rsidR="00AF46EA" w:rsidRPr="00AA57F1" w:rsidRDefault="00AF46EA" w:rsidP="00AF46EA">
      <w:pPr>
        <w:suppressAutoHyphens w:val="0"/>
        <w:rPr>
          <w:lang w:eastAsia="ru-RU"/>
        </w:rPr>
      </w:pPr>
      <w:r w:rsidRPr="00AA57F1">
        <w:rPr>
          <w:lang w:eastAsia="ru-RU"/>
        </w:rPr>
        <w:t xml:space="preserve">Самостоятельная работа обучающихся в программе учебного предмета: </w:t>
      </w:r>
    </w:p>
    <w:p w:rsidR="00AF46EA" w:rsidRPr="00AA57F1" w:rsidRDefault="00AF46EA" w:rsidP="00AF46EA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-выполнение домашнего задания, </w:t>
      </w:r>
    </w:p>
    <w:p w:rsidR="00AF46EA" w:rsidRPr="00AA57F1" w:rsidRDefault="00AF46EA" w:rsidP="00AF46EA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AF46EA" w:rsidRPr="00AA57F1" w:rsidRDefault="00AF46EA" w:rsidP="00AF46EA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AF46EA" w:rsidRPr="00AA57F1" w:rsidRDefault="00AF46EA" w:rsidP="00AF46EA">
      <w:pPr>
        <w:ind w:firstLine="708"/>
      </w:pPr>
    </w:p>
    <w:p w:rsidR="00AF46EA" w:rsidRDefault="00AF46EA" w:rsidP="00AF46EA">
      <w:pPr>
        <w:tabs>
          <w:tab w:val="left" w:pos="4125"/>
        </w:tabs>
        <w:ind w:left="1416"/>
        <w:rPr>
          <w:b/>
          <w:sz w:val="22"/>
          <w:szCs w:val="20"/>
          <w:u w:val="single"/>
        </w:rPr>
      </w:pPr>
    </w:p>
    <w:p w:rsidR="00AF46EA" w:rsidRDefault="00AF46EA" w:rsidP="00AF46EA">
      <w:pPr>
        <w:ind w:left="1416"/>
        <w:rPr>
          <w:b/>
          <w:bCs/>
        </w:rPr>
      </w:pPr>
      <w:r w:rsidRPr="0085014A">
        <w:rPr>
          <w:b/>
          <w:bCs/>
        </w:rPr>
        <w:t>Примерный репертуар Академического концерта</w:t>
      </w:r>
    </w:p>
    <w:p w:rsidR="00E622BF" w:rsidRPr="008A7ACD" w:rsidRDefault="00E622BF" w:rsidP="00E622BF">
      <w:pPr>
        <w:ind w:left="1416"/>
      </w:pPr>
      <w:proofErr w:type="spellStart"/>
      <w:r w:rsidRPr="008A7ACD">
        <w:t>Финк</w:t>
      </w:r>
      <w:proofErr w:type="spellEnd"/>
      <w:r w:rsidRPr="008A7ACD">
        <w:t xml:space="preserve"> «Стресс»(трио)</w:t>
      </w:r>
    </w:p>
    <w:p w:rsidR="002912EE" w:rsidRPr="00A8760C" w:rsidRDefault="002912EE" w:rsidP="002912EE">
      <w:pPr>
        <w:pStyle w:val="2"/>
        <w:jc w:val="center"/>
        <w:rPr>
          <w:rFonts w:ascii="Times New Roman" w:hAnsi="Times New Roman" w:cs="Times New Roman"/>
          <w:i w:val="0"/>
          <w:sz w:val="24"/>
          <w:szCs w:val="24"/>
        </w:rPr>
      </w:pPr>
      <w:r w:rsidRPr="00A8760C">
        <w:rPr>
          <w:rFonts w:ascii="Times New Roman" w:hAnsi="Times New Roman" w:cs="Times New Roman"/>
          <w:i w:val="0"/>
          <w:sz w:val="24"/>
          <w:szCs w:val="24"/>
        </w:rPr>
        <w:lastRenderedPageBreak/>
        <w:t>2.6. Ансамбль в классе Валторны.</w:t>
      </w:r>
    </w:p>
    <w:p w:rsidR="002912EE" w:rsidRDefault="002912EE" w:rsidP="002912EE"/>
    <w:p w:rsidR="000B5ADA" w:rsidRDefault="000B5ADA" w:rsidP="00A8760C">
      <w:pPr>
        <w:jc w:val="center"/>
        <w:rPr>
          <w:b/>
        </w:rPr>
      </w:pPr>
      <w:r w:rsidRPr="00E276AA">
        <w:rPr>
          <w:b/>
        </w:rPr>
        <w:t>4 класс</w:t>
      </w:r>
    </w:p>
    <w:p w:rsidR="00A8760C" w:rsidRPr="00AF46EA" w:rsidRDefault="00A8760C" w:rsidP="00A8760C">
      <w:pPr>
        <w:tabs>
          <w:tab w:val="left" w:pos="4125"/>
        </w:tabs>
        <w:jc w:val="center"/>
        <w:rPr>
          <w:b/>
        </w:rPr>
      </w:pPr>
      <w:r w:rsidRPr="00AF46EA">
        <w:rPr>
          <w:b/>
        </w:rPr>
        <w:t xml:space="preserve">Рекомендуемый репертуар </w:t>
      </w:r>
    </w:p>
    <w:p w:rsidR="00A8760C" w:rsidRPr="00E276AA" w:rsidRDefault="00A8760C" w:rsidP="000B5ADA">
      <w:pPr>
        <w:rPr>
          <w:b/>
        </w:rPr>
      </w:pPr>
    </w:p>
    <w:p w:rsidR="000B5ADA" w:rsidRPr="00E276AA" w:rsidRDefault="000B5ADA" w:rsidP="000B5ADA">
      <w:r w:rsidRPr="00E276AA">
        <w:t>Болгарская народная песня «Как-то вышел ночью» для двух валторн *1, с. 30</w:t>
      </w:r>
    </w:p>
    <w:p w:rsidR="000B5ADA" w:rsidRPr="00E276AA" w:rsidRDefault="000B5ADA" w:rsidP="000B5ADA">
      <w:r w:rsidRPr="00E276AA">
        <w:t>Эстонская народная песня «Пой, малышка, песенку»для двух валторн</w:t>
      </w:r>
      <w:r w:rsidRPr="00E276AA">
        <w:rPr>
          <w:vertAlign w:val="superscript"/>
        </w:rPr>
        <w:t xml:space="preserve"> </w:t>
      </w:r>
      <w:r w:rsidRPr="00E276AA">
        <w:t>*1, с.31</w:t>
      </w:r>
    </w:p>
    <w:p w:rsidR="000B5ADA" w:rsidRPr="00E276AA" w:rsidRDefault="000B5ADA" w:rsidP="000B5ADA">
      <w:r w:rsidRPr="00E276AA">
        <w:t xml:space="preserve"> </w:t>
      </w:r>
      <w:proofErr w:type="spellStart"/>
      <w:r w:rsidRPr="00E276AA">
        <w:t>Хосс</w:t>
      </w:r>
      <w:proofErr w:type="spellEnd"/>
      <w:r w:rsidRPr="00E276AA">
        <w:t xml:space="preserve"> В. Дуэт №</w:t>
      </w:r>
      <w:r w:rsidRPr="00E276AA">
        <w:rPr>
          <w:lang w:val="en-US"/>
        </w:rPr>
        <w:t>II</w:t>
      </w:r>
      <w:r w:rsidRPr="00E276AA">
        <w:t xml:space="preserve"> из «Трёх дуэтов» для двух валторн *1, с. 42</w:t>
      </w:r>
    </w:p>
    <w:p w:rsidR="000B5ADA" w:rsidRPr="00E276AA" w:rsidRDefault="000B5ADA" w:rsidP="000B5ADA">
      <w:proofErr w:type="spellStart"/>
      <w:r w:rsidRPr="00E276AA">
        <w:t>Хосс</w:t>
      </w:r>
      <w:proofErr w:type="spellEnd"/>
      <w:r w:rsidRPr="00E276AA">
        <w:t xml:space="preserve"> В. Дуэт №</w:t>
      </w:r>
      <w:r w:rsidRPr="00E276AA">
        <w:rPr>
          <w:lang w:val="en-US"/>
        </w:rPr>
        <w:t>III</w:t>
      </w:r>
      <w:r w:rsidRPr="00E276AA">
        <w:t xml:space="preserve"> из «Трёх дуэтов» для двух валторн *1, с. 42 </w:t>
      </w:r>
    </w:p>
    <w:p w:rsidR="000B5ADA" w:rsidRDefault="000B5ADA" w:rsidP="000B5ADA">
      <w:proofErr w:type="spellStart"/>
      <w:r w:rsidRPr="00E276AA">
        <w:t>Хосс</w:t>
      </w:r>
      <w:proofErr w:type="spellEnd"/>
      <w:r w:rsidRPr="00E276AA">
        <w:t xml:space="preserve"> В. Дуэт для двух валторн *1, с. 71</w:t>
      </w:r>
    </w:p>
    <w:p w:rsidR="00A8760C" w:rsidRPr="00E276AA" w:rsidRDefault="00A8760C" w:rsidP="000B5ADA"/>
    <w:p w:rsidR="000B5ADA" w:rsidRDefault="000B5ADA" w:rsidP="000B5ADA">
      <w:pPr>
        <w:ind w:left="1416"/>
        <w:rPr>
          <w:b/>
          <w:bCs/>
        </w:rPr>
      </w:pPr>
      <w:r w:rsidRPr="00E276AA">
        <w:rPr>
          <w:b/>
          <w:bCs/>
        </w:rPr>
        <w:t>Примерный репертуар Академического концерта:</w:t>
      </w:r>
    </w:p>
    <w:p w:rsidR="00A8760C" w:rsidRPr="00E276AA" w:rsidRDefault="00A8760C" w:rsidP="000B5ADA">
      <w:pPr>
        <w:ind w:left="1416"/>
        <w:rPr>
          <w:b/>
          <w:bCs/>
        </w:rPr>
      </w:pPr>
    </w:p>
    <w:p w:rsidR="000B5ADA" w:rsidRPr="00E276AA" w:rsidRDefault="000B5ADA" w:rsidP="000B5ADA">
      <w:proofErr w:type="spellStart"/>
      <w:r w:rsidRPr="00E276AA">
        <w:t>Хосс</w:t>
      </w:r>
      <w:proofErr w:type="spellEnd"/>
      <w:r w:rsidRPr="00E276AA">
        <w:t xml:space="preserve"> В. Дуэт №</w:t>
      </w:r>
      <w:r w:rsidRPr="00E276AA">
        <w:rPr>
          <w:lang w:val="en-US"/>
        </w:rPr>
        <w:t>III</w:t>
      </w:r>
      <w:r w:rsidRPr="00E276AA">
        <w:t xml:space="preserve"> из «Трёх дуэтов» для двух валторн *1, с. 42 </w:t>
      </w:r>
    </w:p>
    <w:p w:rsidR="00894D35" w:rsidRDefault="00894D35" w:rsidP="00AA57F1">
      <w:pPr>
        <w:jc w:val="both"/>
      </w:pPr>
    </w:p>
    <w:p w:rsidR="00A8760C" w:rsidRPr="00AA57F1" w:rsidRDefault="00A8760C" w:rsidP="00A8760C">
      <w:pPr>
        <w:suppressAutoHyphens w:val="0"/>
        <w:rPr>
          <w:lang w:eastAsia="ru-RU"/>
        </w:rPr>
      </w:pPr>
      <w:r w:rsidRPr="00AA57F1">
        <w:rPr>
          <w:lang w:eastAsia="ru-RU"/>
        </w:rPr>
        <w:t xml:space="preserve">Объем учебного времени, предусмотренного на освоение учебного предмета </w:t>
      </w:r>
    </w:p>
    <w:p w:rsidR="00A8760C" w:rsidRPr="00AA57F1" w:rsidRDefault="00A8760C" w:rsidP="00A8760C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 Максимальный- 66  часов</w:t>
      </w:r>
    </w:p>
    <w:p w:rsidR="00A8760C" w:rsidRPr="00AA57F1" w:rsidRDefault="00A8760C" w:rsidP="00A8760C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 Аудиторный – 33 часа,</w:t>
      </w:r>
    </w:p>
    <w:p w:rsidR="00A8760C" w:rsidRPr="00AA57F1" w:rsidRDefault="00A8760C" w:rsidP="00A8760C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>Внеаудиторный – 33 часа</w:t>
      </w:r>
    </w:p>
    <w:p w:rsidR="00A8760C" w:rsidRPr="00AA57F1" w:rsidRDefault="00A8760C" w:rsidP="00A8760C">
      <w:pPr>
        <w:suppressAutoHyphens w:val="0"/>
        <w:rPr>
          <w:lang w:eastAsia="ru-RU"/>
        </w:rPr>
      </w:pPr>
      <w:r w:rsidRPr="00AA57F1">
        <w:rPr>
          <w:lang w:eastAsia="ru-RU"/>
        </w:rPr>
        <w:t xml:space="preserve">Самостоятельная работа обучающихся в программе учебного предмета: </w:t>
      </w:r>
    </w:p>
    <w:p w:rsidR="00A8760C" w:rsidRPr="00AA57F1" w:rsidRDefault="00A8760C" w:rsidP="00A8760C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-выполнение домашнего задания, </w:t>
      </w:r>
    </w:p>
    <w:p w:rsidR="00A8760C" w:rsidRPr="00AA57F1" w:rsidRDefault="00A8760C" w:rsidP="00A8760C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A8760C" w:rsidRDefault="00A8760C" w:rsidP="00A8760C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A8760C" w:rsidRDefault="00A8760C" w:rsidP="00A8760C">
      <w:pPr>
        <w:suppressAutoHyphens w:val="0"/>
        <w:ind w:left="720"/>
        <w:rPr>
          <w:lang w:eastAsia="ru-RU"/>
        </w:rPr>
      </w:pPr>
    </w:p>
    <w:p w:rsidR="00A8760C" w:rsidRDefault="00A8760C" w:rsidP="00A8760C">
      <w:pPr>
        <w:jc w:val="center"/>
        <w:rPr>
          <w:b/>
        </w:rPr>
      </w:pPr>
      <w:r>
        <w:rPr>
          <w:b/>
        </w:rPr>
        <w:t>5</w:t>
      </w:r>
      <w:r w:rsidRPr="00E276AA">
        <w:rPr>
          <w:b/>
        </w:rPr>
        <w:t xml:space="preserve"> класс</w:t>
      </w:r>
    </w:p>
    <w:p w:rsidR="00A8760C" w:rsidRDefault="00A8760C" w:rsidP="00A8760C">
      <w:pPr>
        <w:tabs>
          <w:tab w:val="left" w:pos="4125"/>
        </w:tabs>
        <w:jc w:val="center"/>
        <w:rPr>
          <w:b/>
        </w:rPr>
      </w:pPr>
      <w:r w:rsidRPr="00AF46EA">
        <w:rPr>
          <w:b/>
        </w:rPr>
        <w:t xml:space="preserve">Рекомендуемый репертуар </w:t>
      </w:r>
    </w:p>
    <w:p w:rsidR="00A8760C" w:rsidRPr="00AF46EA" w:rsidRDefault="00A8760C" w:rsidP="00A8760C">
      <w:pPr>
        <w:tabs>
          <w:tab w:val="left" w:pos="4125"/>
        </w:tabs>
        <w:jc w:val="center"/>
        <w:rPr>
          <w:b/>
        </w:rPr>
      </w:pPr>
    </w:p>
    <w:p w:rsidR="00A8760C" w:rsidRPr="00E276AA" w:rsidRDefault="00A8760C" w:rsidP="00A8760C">
      <w:pPr>
        <w:rPr>
          <w:b/>
        </w:rPr>
      </w:pPr>
      <w:proofErr w:type="spellStart"/>
      <w:r w:rsidRPr="00E276AA">
        <w:t>Гольденвейзер</w:t>
      </w:r>
      <w:proofErr w:type="spellEnd"/>
      <w:r w:rsidRPr="00E276AA">
        <w:t xml:space="preserve"> А. «Маленький канон» для двух валторн *1, с. 71</w:t>
      </w:r>
    </w:p>
    <w:p w:rsidR="00A8760C" w:rsidRPr="00E276AA" w:rsidRDefault="00A8760C" w:rsidP="00A8760C">
      <w:r w:rsidRPr="00E276AA">
        <w:t xml:space="preserve">Русская народная песня «Отдавали </w:t>
      </w:r>
      <w:proofErr w:type="spellStart"/>
      <w:r w:rsidRPr="00E276AA">
        <w:t>молоду</w:t>
      </w:r>
      <w:proofErr w:type="spellEnd"/>
      <w:r w:rsidRPr="00E276AA">
        <w:t>» для двух валторн *2, №38, с. 24</w:t>
      </w:r>
    </w:p>
    <w:p w:rsidR="00A8760C" w:rsidRPr="00E276AA" w:rsidRDefault="00A8760C" w:rsidP="00A8760C">
      <w:r w:rsidRPr="00E276AA">
        <w:t>Русская народная песня «Степь» для двух валторн *2, № 49, с. 31</w:t>
      </w:r>
    </w:p>
    <w:p w:rsidR="00A8760C" w:rsidRPr="00E276AA" w:rsidRDefault="00A8760C" w:rsidP="00A8760C">
      <w:r w:rsidRPr="00E276AA">
        <w:t>Русская народная песня «Кораблик» для двух валторн *2, №50, с. 31</w:t>
      </w:r>
    </w:p>
    <w:p w:rsidR="00A8760C" w:rsidRDefault="00A8760C" w:rsidP="00A8760C">
      <w:r w:rsidRPr="00E276AA">
        <w:t>Янкелевич А. Дуэт-канон для двух валторн *2, №68, с. 45</w:t>
      </w:r>
    </w:p>
    <w:p w:rsidR="00A8760C" w:rsidRPr="00E276AA" w:rsidRDefault="00A8760C" w:rsidP="00A8760C"/>
    <w:p w:rsidR="00A8760C" w:rsidRPr="00E276AA" w:rsidRDefault="00A8760C" w:rsidP="00A8760C">
      <w:pPr>
        <w:ind w:left="1416"/>
        <w:rPr>
          <w:b/>
          <w:bCs/>
        </w:rPr>
      </w:pPr>
      <w:r w:rsidRPr="00E276AA">
        <w:rPr>
          <w:b/>
          <w:bCs/>
        </w:rPr>
        <w:t>Примерный репертуар Академического концерта:</w:t>
      </w:r>
    </w:p>
    <w:p w:rsidR="00A8760C" w:rsidRPr="00E276AA" w:rsidRDefault="00A8760C" w:rsidP="00A8760C">
      <w:r w:rsidRPr="00E276AA">
        <w:t>Русская народная песня «Кораблик» для двух валторн *2, №50, с. 31</w:t>
      </w:r>
    </w:p>
    <w:p w:rsidR="00A8760C" w:rsidRDefault="00A8760C" w:rsidP="00A8760C">
      <w:pPr>
        <w:suppressAutoHyphens w:val="0"/>
        <w:rPr>
          <w:lang w:eastAsia="ru-RU"/>
        </w:rPr>
      </w:pPr>
    </w:p>
    <w:p w:rsidR="00A8760C" w:rsidRDefault="00A8760C" w:rsidP="00A8760C">
      <w:pPr>
        <w:suppressAutoHyphens w:val="0"/>
        <w:rPr>
          <w:lang w:eastAsia="ru-RU"/>
        </w:rPr>
      </w:pPr>
    </w:p>
    <w:p w:rsidR="00A8760C" w:rsidRPr="00AA57F1" w:rsidRDefault="00A8760C" w:rsidP="00A8760C">
      <w:pPr>
        <w:suppressAutoHyphens w:val="0"/>
        <w:rPr>
          <w:lang w:eastAsia="ru-RU"/>
        </w:rPr>
      </w:pPr>
      <w:r w:rsidRPr="00AA57F1">
        <w:rPr>
          <w:lang w:eastAsia="ru-RU"/>
        </w:rPr>
        <w:t xml:space="preserve">Объем учебного времени, предусмотренного на освоение учебного предмета </w:t>
      </w:r>
    </w:p>
    <w:p w:rsidR="00A8760C" w:rsidRPr="00AA57F1" w:rsidRDefault="00A8760C" w:rsidP="00A8760C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 Максимальный- 66  часов</w:t>
      </w:r>
    </w:p>
    <w:p w:rsidR="00A8760C" w:rsidRPr="00AA57F1" w:rsidRDefault="00A8760C" w:rsidP="00A8760C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 Аудиторный – 33 часа,</w:t>
      </w:r>
    </w:p>
    <w:p w:rsidR="00A8760C" w:rsidRPr="00AA57F1" w:rsidRDefault="00A8760C" w:rsidP="00A8760C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>Внеаудиторный – 33 часа</w:t>
      </w:r>
    </w:p>
    <w:p w:rsidR="00A8760C" w:rsidRPr="00AA57F1" w:rsidRDefault="00A8760C" w:rsidP="00A8760C">
      <w:pPr>
        <w:suppressAutoHyphens w:val="0"/>
        <w:rPr>
          <w:lang w:eastAsia="ru-RU"/>
        </w:rPr>
      </w:pPr>
      <w:r w:rsidRPr="00AA57F1">
        <w:rPr>
          <w:lang w:eastAsia="ru-RU"/>
        </w:rPr>
        <w:t xml:space="preserve">Самостоятельная работа обучающихся в программе учебного предмета: </w:t>
      </w:r>
    </w:p>
    <w:p w:rsidR="00A8760C" w:rsidRPr="00AA57F1" w:rsidRDefault="00A8760C" w:rsidP="00A8760C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-выполнение домашнего задания, </w:t>
      </w:r>
    </w:p>
    <w:p w:rsidR="00A8760C" w:rsidRPr="00AA57F1" w:rsidRDefault="00A8760C" w:rsidP="00A8760C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A8760C" w:rsidRDefault="00A8760C" w:rsidP="00A8760C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A8760C" w:rsidRDefault="00A8760C" w:rsidP="00A8760C">
      <w:pPr>
        <w:suppressAutoHyphens w:val="0"/>
        <w:ind w:left="720"/>
        <w:rPr>
          <w:lang w:eastAsia="ru-RU"/>
        </w:rPr>
      </w:pPr>
    </w:p>
    <w:p w:rsidR="00A8760C" w:rsidRDefault="00A8760C" w:rsidP="00A8760C">
      <w:pPr>
        <w:suppressAutoHyphens w:val="0"/>
        <w:ind w:left="720"/>
        <w:rPr>
          <w:lang w:eastAsia="ru-RU"/>
        </w:rPr>
      </w:pPr>
    </w:p>
    <w:p w:rsidR="00A8760C" w:rsidRDefault="00A8760C" w:rsidP="00A8760C">
      <w:pPr>
        <w:suppressAutoHyphens w:val="0"/>
        <w:ind w:left="720"/>
        <w:rPr>
          <w:lang w:eastAsia="ru-RU"/>
        </w:rPr>
      </w:pPr>
    </w:p>
    <w:p w:rsidR="00A8760C" w:rsidRDefault="00A8760C" w:rsidP="00A8760C">
      <w:pPr>
        <w:suppressAutoHyphens w:val="0"/>
        <w:ind w:left="720"/>
        <w:rPr>
          <w:lang w:eastAsia="ru-RU"/>
        </w:rPr>
      </w:pPr>
    </w:p>
    <w:p w:rsidR="00A8760C" w:rsidRDefault="00A8760C" w:rsidP="00A8760C">
      <w:pPr>
        <w:suppressAutoHyphens w:val="0"/>
        <w:ind w:left="720"/>
        <w:rPr>
          <w:lang w:eastAsia="ru-RU"/>
        </w:rPr>
      </w:pPr>
    </w:p>
    <w:p w:rsidR="00A8760C" w:rsidRDefault="00A8760C" w:rsidP="00A8760C">
      <w:pPr>
        <w:suppressAutoHyphens w:val="0"/>
        <w:ind w:left="720"/>
        <w:rPr>
          <w:lang w:eastAsia="ru-RU"/>
        </w:rPr>
      </w:pPr>
    </w:p>
    <w:p w:rsidR="00A8760C" w:rsidRDefault="00A8760C" w:rsidP="00A8760C">
      <w:pPr>
        <w:jc w:val="center"/>
        <w:rPr>
          <w:b/>
        </w:rPr>
      </w:pPr>
      <w:r>
        <w:rPr>
          <w:b/>
        </w:rPr>
        <w:lastRenderedPageBreak/>
        <w:t>6</w:t>
      </w:r>
      <w:r w:rsidRPr="00E276AA">
        <w:rPr>
          <w:b/>
        </w:rPr>
        <w:t xml:space="preserve"> класс</w:t>
      </w:r>
    </w:p>
    <w:p w:rsidR="00A8760C" w:rsidRDefault="00A8760C" w:rsidP="00A8760C">
      <w:pPr>
        <w:tabs>
          <w:tab w:val="left" w:pos="4125"/>
        </w:tabs>
        <w:jc w:val="center"/>
        <w:rPr>
          <w:b/>
        </w:rPr>
      </w:pPr>
      <w:r w:rsidRPr="00AF46EA">
        <w:rPr>
          <w:b/>
        </w:rPr>
        <w:t xml:space="preserve">Рекомендуемый репертуар </w:t>
      </w:r>
    </w:p>
    <w:p w:rsidR="00A8760C" w:rsidRPr="00AF46EA" w:rsidRDefault="00A8760C" w:rsidP="00A8760C">
      <w:pPr>
        <w:tabs>
          <w:tab w:val="left" w:pos="4125"/>
        </w:tabs>
        <w:jc w:val="center"/>
        <w:rPr>
          <w:b/>
        </w:rPr>
      </w:pPr>
    </w:p>
    <w:p w:rsidR="00A8760C" w:rsidRPr="00E276AA" w:rsidRDefault="00A8760C" w:rsidP="00A8760C">
      <w:proofErr w:type="spellStart"/>
      <w:r w:rsidRPr="00E276AA">
        <w:t>Мегюль</w:t>
      </w:r>
      <w:proofErr w:type="spellEnd"/>
      <w:r w:rsidRPr="00E276AA">
        <w:t xml:space="preserve"> Е. Дуэт для двух валторн, *1, с. 72</w:t>
      </w:r>
    </w:p>
    <w:p w:rsidR="00A8760C" w:rsidRPr="00E276AA" w:rsidRDefault="00A8760C" w:rsidP="00A8760C">
      <w:pPr>
        <w:rPr>
          <w:b/>
        </w:rPr>
      </w:pPr>
      <w:proofErr w:type="spellStart"/>
      <w:r w:rsidRPr="00E276AA">
        <w:t>Хосс</w:t>
      </w:r>
      <w:proofErr w:type="spellEnd"/>
      <w:r w:rsidRPr="00E276AA">
        <w:t xml:space="preserve"> В. Дуэт для двух валторн, *1, с. 72</w:t>
      </w:r>
    </w:p>
    <w:p w:rsidR="00A8760C" w:rsidRPr="00E276AA" w:rsidRDefault="00A8760C" w:rsidP="00A8760C">
      <w:r w:rsidRPr="00E276AA">
        <w:t>Вебер К. «Хор охотников» из оперы «Волшебный стрелок» - дуэт  для двух валторн в сопровождении фортепиано, *2, №46, с. 28</w:t>
      </w:r>
    </w:p>
    <w:p w:rsidR="00A8760C" w:rsidRPr="00E276AA" w:rsidRDefault="00A8760C" w:rsidP="00A8760C">
      <w:r w:rsidRPr="00E276AA">
        <w:t>Шостакович Д. «Хороший день» - дуэт  для двух валторн в сопровождении фортепиано, *2, №56, с. 36</w:t>
      </w:r>
    </w:p>
    <w:p w:rsidR="00A8760C" w:rsidRDefault="00A8760C" w:rsidP="00A8760C">
      <w:proofErr w:type="spellStart"/>
      <w:r w:rsidRPr="00E276AA">
        <w:t>Мурзин</w:t>
      </w:r>
      <w:proofErr w:type="spellEnd"/>
      <w:r w:rsidRPr="00E276AA">
        <w:t xml:space="preserve"> В. Дуэт для двух валторн, *1, с.91</w:t>
      </w:r>
    </w:p>
    <w:p w:rsidR="00A8760C" w:rsidRPr="00E276AA" w:rsidRDefault="00A8760C" w:rsidP="00A8760C"/>
    <w:p w:rsidR="00A8760C" w:rsidRDefault="00A8760C" w:rsidP="00A8760C">
      <w:pPr>
        <w:ind w:left="1416"/>
        <w:rPr>
          <w:b/>
          <w:bCs/>
        </w:rPr>
      </w:pPr>
      <w:r w:rsidRPr="00E276AA">
        <w:rPr>
          <w:b/>
          <w:bCs/>
        </w:rPr>
        <w:t>Примерный репертуар Академического концерта:</w:t>
      </w:r>
    </w:p>
    <w:p w:rsidR="00A8760C" w:rsidRPr="00E276AA" w:rsidRDefault="00A8760C" w:rsidP="00A8760C">
      <w:pPr>
        <w:ind w:left="1416"/>
        <w:rPr>
          <w:b/>
          <w:bCs/>
        </w:rPr>
      </w:pPr>
    </w:p>
    <w:p w:rsidR="00A8760C" w:rsidRPr="00E276AA" w:rsidRDefault="00A8760C" w:rsidP="00A8760C">
      <w:r w:rsidRPr="00E276AA">
        <w:t>Вебер К. «Хор охотников» из оперы «Волшебный стрелок» - дуэт  для двух валторн в сопровождении фортепиано, *2, №46, с. 28</w:t>
      </w:r>
    </w:p>
    <w:p w:rsidR="00A8760C" w:rsidRPr="00AA57F1" w:rsidRDefault="00A8760C" w:rsidP="00A8760C">
      <w:pPr>
        <w:suppressAutoHyphens w:val="0"/>
        <w:rPr>
          <w:lang w:eastAsia="ru-RU"/>
        </w:rPr>
      </w:pPr>
      <w:r w:rsidRPr="00AA57F1">
        <w:rPr>
          <w:lang w:eastAsia="ru-RU"/>
        </w:rPr>
        <w:t xml:space="preserve">Объем учебного времени, предусмотренного на освоение учебного предмета </w:t>
      </w:r>
    </w:p>
    <w:p w:rsidR="00A8760C" w:rsidRPr="00AA57F1" w:rsidRDefault="00A8760C" w:rsidP="00A8760C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 Максимальный- 66  часов</w:t>
      </w:r>
    </w:p>
    <w:p w:rsidR="00A8760C" w:rsidRPr="00AA57F1" w:rsidRDefault="00A8760C" w:rsidP="00A8760C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 Аудиторный – 33 часа,</w:t>
      </w:r>
    </w:p>
    <w:p w:rsidR="00A8760C" w:rsidRPr="00AA57F1" w:rsidRDefault="00A8760C" w:rsidP="00A8760C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>Внеаудиторный – 33 часа</w:t>
      </w:r>
    </w:p>
    <w:p w:rsidR="00A8760C" w:rsidRPr="00AA57F1" w:rsidRDefault="00A8760C" w:rsidP="00A8760C">
      <w:pPr>
        <w:suppressAutoHyphens w:val="0"/>
        <w:rPr>
          <w:lang w:eastAsia="ru-RU"/>
        </w:rPr>
      </w:pPr>
      <w:r w:rsidRPr="00AA57F1">
        <w:rPr>
          <w:lang w:eastAsia="ru-RU"/>
        </w:rPr>
        <w:t xml:space="preserve">Самостоятельная работа обучающихся в программе учебного предмета: </w:t>
      </w:r>
    </w:p>
    <w:p w:rsidR="00A8760C" w:rsidRPr="00AA57F1" w:rsidRDefault="00A8760C" w:rsidP="00A8760C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-выполнение домашнего задания, </w:t>
      </w:r>
    </w:p>
    <w:p w:rsidR="00A8760C" w:rsidRPr="00AA57F1" w:rsidRDefault="00A8760C" w:rsidP="00A8760C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A8760C" w:rsidRDefault="00A8760C" w:rsidP="00A8760C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A8760C" w:rsidRDefault="00A8760C" w:rsidP="00A8760C">
      <w:pPr>
        <w:jc w:val="both"/>
      </w:pPr>
    </w:p>
    <w:p w:rsidR="00894D35" w:rsidRDefault="00894D35" w:rsidP="00AA57F1">
      <w:pPr>
        <w:jc w:val="both"/>
      </w:pPr>
    </w:p>
    <w:p w:rsidR="00A8760C" w:rsidRDefault="00A8760C" w:rsidP="00A8760C">
      <w:pPr>
        <w:jc w:val="center"/>
        <w:rPr>
          <w:b/>
        </w:rPr>
      </w:pPr>
      <w:r>
        <w:rPr>
          <w:b/>
        </w:rPr>
        <w:t>7</w:t>
      </w:r>
      <w:r w:rsidRPr="00E276AA">
        <w:rPr>
          <w:b/>
        </w:rPr>
        <w:t xml:space="preserve"> класс</w:t>
      </w:r>
    </w:p>
    <w:p w:rsidR="00A8760C" w:rsidRDefault="00A8760C" w:rsidP="00A8760C">
      <w:pPr>
        <w:tabs>
          <w:tab w:val="left" w:pos="4125"/>
        </w:tabs>
        <w:jc w:val="center"/>
        <w:rPr>
          <w:b/>
        </w:rPr>
      </w:pPr>
      <w:r w:rsidRPr="00AF46EA">
        <w:rPr>
          <w:b/>
        </w:rPr>
        <w:t xml:space="preserve">Рекомендуемый репертуар </w:t>
      </w:r>
    </w:p>
    <w:p w:rsidR="00A8760C" w:rsidRPr="00AF46EA" w:rsidRDefault="00A8760C" w:rsidP="00A8760C">
      <w:pPr>
        <w:tabs>
          <w:tab w:val="left" w:pos="4125"/>
        </w:tabs>
        <w:jc w:val="center"/>
        <w:rPr>
          <w:b/>
        </w:rPr>
      </w:pPr>
    </w:p>
    <w:p w:rsidR="00A8760C" w:rsidRPr="00E276AA" w:rsidRDefault="00A8760C" w:rsidP="00A8760C">
      <w:proofErr w:type="spellStart"/>
      <w:r w:rsidRPr="00E276AA">
        <w:t>Мурзин</w:t>
      </w:r>
      <w:proofErr w:type="spellEnd"/>
      <w:r w:rsidRPr="00E276AA">
        <w:t xml:space="preserve"> В. «Вроде вальса» для двух валторн *1, с. 92</w:t>
      </w:r>
    </w:p>
    <w:p w:rsidR="00A8760C" w:rsidRPr="00E276AA" w:rsidRDefault="00A8760C" w:rsidP="00A8760C">
      <w:proofErr w:type="spellStart"/>
      <w:r w:rsidRPr="00E276AA">
        <w:t>Полех</w:t>
      </w:r>
      <w:proofErr w:type="spellEnd"/>
      <w:r w:rsidRPr="00E276AA">
        <w:t xml:space="preserve"> В. Дуэт №</w:t>
      </w:r>
      <w:r w:rsidRPr="00E276AA">
        <w:rPr>
          <w:lang w:val="en-US"/>
        </w:rPr>
        <w:t>I</w:t>
      </w:r>
      <w:r w:rsidRPr="00E276AA">
        <w:t xml:space="preserve"> из «Четырёх дуэтов» для двух валторн *1, с. 116</w:t>
      </w:r>
    </w:p>
    <w:p w:rsidR="00A8760C" w:rsidRPr="00E276AA" w:rsidRDefault="00A8760C" w:rsidP="00A8760C">
      <w:r w:rsidRPr="00E276AA">
        <w:t>Бах И. С. Два гавота из сюиты №6 для виолончели в переложении  для двух валторн, *2, №11, с. 60</w:t>
      </w:r>
    </w:p>
    <w:p w:rsidR="00A8760C" w:rsidRDefault="00A8760C" w:rsidP="00A8760C">
      <w:r w:rsidRPr="00E276AA">
        <w:t xml:space="preserve">Бетховен Л. Фрагмент из Симфонии №7 в переложении </w:t>
      </w:r>
      <w:proofErr w:type="spellStart"/>
      <w:r w:rsidRPr="00E276AA">
        <w:t>Полеха</w:t>
      </w:r>
      <w:proofErr w:type="spellEnd"/>
      <w:r w:rsidRPr="00E276AA">
        <w:t xml:space="preserve"> для двух валторн, *1, с. 155</w:t>
      </w:r>
    </w:p>
    <w:p w:rsidR="00A8760C" w:rsidRPr="00E276AA" w:rsidRDefault="00A8760C" w:rsidP="00A8760C"/>
    <w:p w:rsidR="00A8760C" w:rsidRDefault="00A8760C" w:rsidP="00A8760C">
      <w:pPr>
        <w:ind w:left="1416"/>
        <w:rPr>
          <w:b/>
          <w:bCs/>
        </w:rPr>
      </w:pPr>
      <w:r w:rsidRPr="00E276AA">
        <w:rPr>
          <w:b/>
          <w:bCs/>
        </w:rPr>
        <w:t>Примерный репертуар Академического концерта:</w:t>
      </w:r>
    </w:p>
    <w:p w:rsidR="00A8760C" w:rsidRPr="00E276AA" w:rsidRDefault="00A8760C" w:rsidP="00A8760C">
      <w:pPr>
        <w:ind w:left="1416"/>
        <w:rPr>
          <w:b/>
          <w:bCs/>
        </w:rPr>
      </w:pPr>
    </w:p>
    <w:p w:rsidR="00A8760C" w:rsidRDefault="00A8760C" w:rsidP="00A8760C">
      <w:r w:rsidRPr="00E276AA">
        <w:t xml:space="preserve">Бетховен Л. Фрагмент из Симфонии №7 в переложении </w:t>
      </w:r>
      <w:proofErr w:type="spellStart"/>
      <w:r w:rsidRPr="00E276AA">
        <w:t>Полеха</w:t>
      </w:r>
      <w:proofErr w:type="spellEnd"/>
      <w:r w:rsidRPr="00E276AA">
        <w:t xml:space="preserve"> для двух валторн, *1, с. 155</w:t>
      </w:r>
    </w:p>
    <w:p w:rsidR="00A8760C" w:rsidRDefault="00A8760C" w:rsidP="00A8760C"/>
    <w:p w:rsidR="00A8760C" w:rsidRPr="00E276AA" w:rsidRDefault="00A8760C" w:rsidP="00A8760C"/>
    <w:p w:rsidR="00A8760C" w:rsidRPr="00AA57F1" w:rsidRDefault="00A8760C" w:rsidP="00A8760C">
      <w:pPr>
        <w:suppressAutoHyphens w:val="0"/>
        <w:rPr>
          <w:lang w:eastAsia="ru-RU"/>
        </w:rPr>
      </w:pPr>
      <w:r w:rsidRPr="00AA57F1">
        <w:rPr>
          <w:lang w:eastAsia="ru-RU"/>
        </w:rPr>
        <w:t xml:space="preserve">Объем учебного времени, предусмотренного на освоение учебного предмета </w:t>
      </w:r>
    </w:p>
    <w:p w:rsidR="00A8760C" w:rsidRPr="00AA57F1" w:rsidRDefault="00A8760C" w:rsidP="00A8760C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 Максимальный- 66  часов</w:t>
      </w:r>
    </w:p>
    <w:p w:rsidR="00A8760C" w:rsidRPr="00AA57F1" w:rsidRDefault="00A8760C" w:rsidP="00A8760C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 Аудиторный – 33 часа,</w:t>
      </w:r>
    </w:p>
    <w:p w:rsidR="00A8760C" w:rsidRPr="00AA57F1" w:rsidRDefault="00A8760C" w:rsidP="00A8760C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>Внеаудиторный – 33 часа</w:t>
      </w:r>
    </w:p>
    <w:p w:rsidR="00A8760C" w:rsidRPr="00AA57F1" w:rsidRDefault="00A8760C" w:rsidP="00A8760C">
      <w:pPr>
        <w:suppressAutoHyphens w:val="0"/>
        <w:rPr>
          <w:lang w:eastAsia="ru-RU"/>
        </w:rPr>
      </w:pPr>
      <w:r w:rsidRPr="00AA57F1">
        <w:rPr>
          <w:lang w:eastAsia="ru-RU"/>
        </w:rPr>
        <w:t xml:space="preserve">Самостоятельная работа обучающихся в программе учебного предмета: </w:t>
      </w:r>
    </w:p>
    <w:p w:rsidR="00A8760C" w:rsidRPr="00AA57F1" w:rsidRDefault="00A8760C" w:rsidP="00A8760C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-выполнение домашнего задания, </w:t>
      </w:r>
    </w:p>
    <w:p w:rsidR="00A8760C" w:rsidRPr="00AA57F1" w:rsidRDefault="00A8760C" w:rsidP="00A8760C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A8760C" w:rsidRDefault="00A8760C" w:rsidP="00A8760C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A8760C" w:rsidRDefault="00A8760C" w:rsidP="00A8760C">
      <w:pPr>
        <w:jc w:val="both"/>
      </w:pPr>
    </w:p>
    <w:p w:rsidR="00894D35" w:rsidRDefault="00894D35" w:rsidP="00AA57F1">
      <w:pPr>
        <w:jc w:val="both"/>
      </w:pPr>
    </w:p>
    <w:p w:rsidR="00A8760C" w:rsidRDefault="00A8760C" w:rsidP="00AA57F1">
      <w:pPr>
        <w:jc w:val="both"/>
      </w:pPr>
    </w:p>
    <w:p w:rsidR="00A8760C" w:rsidRDefault="00A8760C" w:rsidP="00AA57F1">
      <w:pPr>
        <w:jc w:val="both"/>
      </w:pPr>
    </w:p>
    <w:p w:rsidR="00A8760C" w:rsidRDefault="00A8760C" w:rsidP="00AA57F1">
      <w:pPr>
        <w:jc w:val="both"/>
      </w:pPr>
    </w:p>
    <w:p w:rsidR="00A8760C" w:rsidRDefault="00A8760C" w:rsidP="00A8760C">
      <w:pPr>
        <w:jc w:val="center"/>
        <w:rPr>
          <w:b/>
        </w:rPr>
      </w:pPr>
      <w:r>
        <w:rPr>
          <w:b/>
        </w:rPr>
        <w:lastRenderedPageBreak/>
        <w:t>8</w:t>
      </w:r>
      <w:r w:rsidRPr="00E276AA">
        <w:rPr>
          <w:b/>
        </w:rPr>
        <w:t xml:space="preserve"> класс</w:t>
      </w:r>
    </w:p>
    <w:p w:rsidR="00A8760C" w:rsidRPr="00AF46EA" w:rsidRDefault="00A8760C" w:rsidP="00A8760C">
      <w:pPr>
        <w:tabs>
          <w:tab w:val="left" w:pos="4125"/>
        </w:tabs>
        <w:jc w:val="center"/>
        <w:rPr>
          <w:b/>
        </w:rPr>
      </w:pPr>
      <w:r w:rsidRPr="00AF46EA">
        <w:rPr>
          <w:b/>
        </w:rPr>
        <w:t xml:space="preserve">Рекомендуемый репертуар </w:t>
      </w:r>
    </w:p>
    <w:p w:rsidR="00A8760C" w:rsidRPr="00E276AA" w:rsidRDefault="00A8760C" w:rsidP="00A8760C">
      <w:r w:rsidRPr="00E276AA">
        <w:t>Бетховен Л. Адажио из секстета (соч. 81б) - дуэт  для двух валторн в сопровождении фортепиано, *2, №69, с. 45</w:t>
      </w:r>
    </w:p>
    <w:p w:rsidR="00A8760C" w:rsidRPr="00E276AA" w:rsidRDefault="00A8760C" w:rsidP="00A8760C">
      <w:proofErr w:type="spellStart"/>
      <w:r w:rsidRPr="00E276AA">
        <w:t>Полех</w:t>
      </w:r>
      <w:proofErr w:type="spellEnd"/>
      <w:r w:rsidRPr="00E276AA">
        <w:t xml:space="preserve"> В. Дуэт №</w:t>
      </w:r>
      <w:r w:rsidRPr="00E276AA">
        <w:rPr>
          <w:lang w:val="en-US"/>
        </w:rPr>
        <w:t>II</w:t>
      </w:r>
      <w:r w:rsidRPr="00E276AA">
        <w:t xml:space="preserve"> из «Четырёх дуэтов» для двух валторн *1, с. 116</w:t>
      </w:r>
    </w:p>
    <w:p w:rsidR="00A8760C" w:rsidRPr="00E276AA" w:rsidRDefault="00A8760C" w:rsidP="00A8760C">
      <w:proofErr w:type="spellStart"/>
      <w:r w:rsidRPr="00E276AA">
        <w:t>Полех</w:t>
      </w:r>
      <w:proofErr w:type="spellEnd"/>
      <w:r w:rsidRPr="00E276AA">
        <w:t xml:space="preserve"> В. Дуэт №</w:t>
      </w:r>
      <w:r w:rsidRPr="00E276AA">
        <w:rPr>
          <w:lang w:val="en-US"/>
        </w:rPr>
        <w:t>III</w:t>
      </w:r>
      <w:r w:rsidRPr="00E276AA">
        <w:t xml:space="preserve"> из «Четырёх дуэтов» для двух валторн *1, с. 117</w:t>
      </w:r>
    </w:p>
    <w:p w:rsidR="00A8760C" w:rsidRPr="00E276AA" w:rsidRDefault="00A8760C" w:rsidP="00A8760C">
      <w:proofErr w:type="spellStart"/>
      <w:r w:rsidRPr="00E276AA">
        <w:t>Полех</w:t>
      </w:r>
      <w:proofErr w:type="spellEnd"/>
      <w:r w:rsidRPr="00E276AA">
        <w:t xml:space="preserve"> В. Дуэт №</w:t>
      </w:r>
      <w:r w:rsidRPr="00E276AA">
        <w:rPr>
          <w:lang w:val="en-US"/>
        </w:rPr>
        <w:t>IV</w:t>
      </w:r>
      <w:r w:rsidRPr="00E276AA">
        <w:t xml:space="preserve">  из «Четырёх дуэтов» для двух валторн *1, с. 118</w:t>
      </w:r>
    </w:p>
    <w:p w:rsidR="00A8760C" w:rsidRDefault="00A8760C" w:rsidP="00A8760C">
      <w:r w:rsidRPr="00E276AA">
        <w:t>Моцарт В. Менуэт для двух валторн, №9 из «Двенадцати дуэтов», *1, с. 157; *3, с. 11</w:t>
      </w:r>
    </w:p>
    <w:p w:rsidR="00A8760C" w:rsidRDefault="00A8760C" w:rsidP="00A8760C"/>
    <w:p w:rsidR="00A8760C" w:rsidRPr="00E276AA" w:rsidRDefault="00A8760C" w:rsidP="00A8760C"/>
    <w:p w:rsidR="00A8760C" w:rsidRDefault="00A8760C" w:rsidP="00A8760C">
      <w:pPr>
        <w:ind w:left="1416"/>
        <w:rPr>
          <w:b/>
          <w:bCs/>
        </w:rPr>
      </w:pPr>
      <w:r w:rsidRPr="00E276AA">
        <w:rPr>
          <w:b/>
          <w:bCs/>
        </w:rPr>
        <w:t>Примерный репертуар Академического концерта:</w:t>
      </w:r>
    </w:p>
    <w:p w:rsidR="00A8760C" w:rsidRDefault="00A8760C" w:rsidP="00A8760C">
      <w:pPr>
        <w:ind w:left="1416"/>
      </w:pPr>
      <w:r w:rsidRPr="00E276AA">
        <w:t>Моцарт В. Менуэт для двух валторн, №9 из «Двенадцати дуэтов», *1, с. 157; *3, с. 11</w:t>
      </w:r>
    </w:p>
    <w:p w:rsidR="00A8760C" w:rsidRPr="00E276AA" w:rsidRDefault="00A8760C" w:rsidP="00A8760C"/>
    <w:p w:rsidR="00A8760C" w:rsidRPr="00AA57F1" w:rsidRDefault="00A8760C" w:rsidP="00A8760C">
      <w:pPr>
        <w:suppressAutoHyphens w:val="0"/>
        <w:rPr>
          <w:lang w:eastAsia="ru-RU"/>
        </w:rPr>
      </w:pPr>
      <w:r w:rsidRPr="00AA57F1">
        <w:rPr>
          <w:lang w:eastAsia="ru-RU"/>
        </w:rPr>
        <w:t xml:space="preserve">Объем учебного времени, предусмотренного на освоение учебного предмета </w:t>
      </w:r>
    </w:p>
    <w:p w:rsidR="00A8760C" w:rsidRPr="00AA57F1" w:rsidRDefault="00A8760C" w:rsidP="00A8760C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 Максимальный- 66  часов</w:t>
      </w:r>
    </w:p>
    <w:p w:rsidR="00A8760C" w:rsidRPr="00AA57F1" w:rsidRDefault="00A8760C" w:rsidP="00A8760C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 Аудиторный – 33 часа,</w:t>
      </w:r>
    </w:p>
    <w:p w:rsidR="00A8760C" w:rsidRPr="00AA57F1" w:rsidRDefault="00A8760C" w:rsidP="00A8760C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>Внеаудиторный – 33 часа</w:t>
      </w:r>
    </w:p>
    <w:p w:rsidR="00A8760C" w:rsidRPr="00AA57F1" w:rsidRDefault="00A8760C" w:rsidP="00A8760C">
      <w:pPr>
        <w:suppressAutoHyphens w:val="0"/>
        <w:rPr>
          <w:lang w:eastAsia="ru-RU"/>
        </w:rPr>
      </w:pPr>
      <w:r w:rsidRPr="00AA57F1">
        <w:rPr>
          <w:lang w:eastAsia="ru-RU"/>
        </w:rPr>
        <w:t xml:space="preserve">Самостоятельная работа обучающихся в программе учебного предмета: </w:t>
      </w:r>
    </w:p>
    <w:p w:rsidR="00A8760C" w:rsidRPr="00AA57F1" w:rsidRDefault="00A8760C" w:rsidP="00A8760C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-выполнение домашнего задания, </w:t>
      </w:r>
    </w:p>
    <w:p w:rsidR="00A8760C" w:rsidRPr="00AA57F1" w:rsidRDefault="00A8760C" w:rsidP="00A8760C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A8760C" w:rsidRDefault="00A8760C" w:rsidP="00A8760C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894D35" w:rsidRDefault="00894D35" w:rsidP="00AA57F1">
      <w:pPr>
        <w:jc w:val="both"/>
      </w:pPr>
    </w:p>
    <w:p w:rsidR="00A8760C" w:rsidRDefault="00A8760C" w:rsidP="00A8760C">
      <w:pPr>
        <w:jc w:val="center"/>
        <w:rPr>
          <w:b/>
        </w:rPr>
      </w:pPr>
      <w:r>
        <w:rPr>
          <w:b/>
        </w:rPr>
        <w:t>9</w:t>
      </w:r>
      <w:r w:rsidRPr="00E276AA">
        <w:rPr>
          <w:b/>
        </w:rPr>
        <w:t xml:space="preserve"> класс</w:t>
      </w:r>
    </w:p>
    <w:p w:rsidR="00A8760C" w:rsidRDefault="00A8760C" w:rsidP="00A8760C">
      <w:pPr>
        <w:tabs>
          <w:tab w:val="left" w:pos="4125"/>
        </w:tabs>
        <w:jc w:val="center"/>
        <w:rPr>
          <w:b/>
        </w:rPr>
      </w:pPr>
      <w:r w:rsidRPr="00AF46EA">
        <w:rPr>
          <w:b/>
        </w:rPr>
        <w:t xml:space="preserve">Рекомендуемый репертуар </w:t>
      </w:r>
    </w:p>
    <w:p w:rsidR="00A8760C" w:rsidRPr="00AF46EA" w:rsidRDefault="00A8760C" w:rsidP="00A8760C">
      <w:pPr>
        <w:tabs>
          <w:tab w:val="left" w:pos="4125"/>
        </w:tabs>
        <w:jc w:val="center"/>
        <w:rPr>
          <w:b/>
        </w:rPr>
      </w:pPr>
    </w:p>
    <w:p w:rsidR="00A8760C" w:rsidRPr="00E276AA" w:rsidRDefault="00A8760C" w:rsidP="00A8760C">
      <w:pPr>
        <w:rPr>
          <w:b/>
        </w:rPr>
      </w:pPr>
      <w:r w:rsidRPr="00E276AA">
        <w:t>Булахов П. «Серенада» для двух валторн, *1, с. 156</w:t>
      </w:r>
    </w:p>
    <w:p w:rsidR="00A8760C" w:rsidRPr="00E276AA" w:rsidRDefault="00A8760C" w:rsidP="00A8760C">
      <w:r w:rsidRPr="00E276AA">
        <w:t>Арсеев И. «Размышление»  для двух валторн, *1, с. 144</w:t>
      </w:r>
    </w:p>
    <w:p w:rsidR="00A8760C" w:rsidRPr="00E276AA" w:rsidRDefault="00A8760C" w:rsidP="00A8760C">
      <w:r w:rsidRPr="00E276AA">
        <w:t>Моцарт В. Менуэт для двух валторн, №2 из «Двенадцати дуэтов»,  *3, с. 4</w:t>
      </w:r>
    </w:p>
    <w:p w:rsidR="00A8760C" w:rsidRPr="00E276AA" w:rsidRDefault="00A8760C" w:rsidP="00A8760C">
      <w:r w:rsidRPr="00E276AA">
        <w:t>Моцарт В. Адажио для двух валторн, №7 из «Двенадцати дуэтов»,  *3, с. 9</w:t>
      </w:r>
    </w:p>
    <w:p w:rsidR="00A8760C" w:rsidRDefault="00A8760C" w:rsidP="00A8760C">
      <w:r w:rsidRPr="00E276AA">
        <w:t>Шуберт. Дуэт для двух валторн, *1, с. 158</w:t>
      </w:r>
    </w:p>
    <w:p w:rsidR="00A8760C" w:rsidRPr="00E276AA" w:rsidRDefault="00A8760C" w:rsidP="00A8760C"/>
    <w:p w:rsidR="00A8760C" w:rsidRDefault="00A8760C" w:rsidP="00A8760C">
      <w:pPr>
        <w:ind w:left="1416"/>
        <w:rPr>
          <w:b/>
          <w:bCs/>
        </w:rPr>
      </w:pPr>
      <w:r w:rsidRPr="00E276AA">
        <w:rPr>
          <w:b/>
          <w:bCs/>
        </w:rPr>
        <w:t>Примерный репертуар Академического концерта:</w:t>
      </w:r>
    </w:p>
    <w:p w:rsidR="00A8760C" w:rsidRPr="00E276AA" w:rsidRDefault="00A8760C" w:rsidP="00A8760C">
      <w:pPr>
        <w:ind w:left="1416"/>
        <w:rPr>
          <w:b/>
          <w:bCs/>
        </w:rPr>
      </w:pPr>
    </w:p>
    <w:p w:rsidR="00A8760C" w:rsidRPr="00E276AA" w:rsidRDefault="00A8760C" w:rsidP="00A8760C">
      <w:r w:rsidRPr="00E276AA">
        <w:t>Моцарт В. Адажио для двух валторн, №7 из «Двенадцати дуэтов»,  *3, с. 9</w:t>
      </w:r>
    </w:p>
    <w:p w:rsidR="00A8760C" w:rsidRPr="00E276AA" w:rsidRDefault="00A8760C" w:rsidP="00A8760C">
      <w:pPr>
        <w:rPr>
          <w:b/>
          <w:bCs/>
        </w:rPr>
      </w:pPr>
    </w:p>
    <w:p w:rsidR="00A8760C" w:rsidRPr="00AA57F1" w:rsidRDefault="00A8760C" w:rsidP="00A8760C">
      <w:pPr>
        <w:suppressAutoHyphens w:val="0"/>
        <w:rPr>
          <w:lang w:eastAsia="ru-RU"/>
        </w:rPr>
      </w:pPr>
      <w:r w:rsidRPr="00AA57F1">
        <w:rPr>
          <w:lang w:eastAsia="ru-RU"/>
        </w:rPr>
        <w:t xml:space="preserve">Объем учебного времени, предусмотренного на освоение учебного предмета </w:t>
      </w:r>
    </w:p>
    <w:p w:rsidR="00A8760C" w:rsidRPr="00AA57F1" w:rsidRDefault="00A8760C" w:rsidP="00A8760C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 Максимальный- 66  часов</w:t>
      </w:r>
    </w:p>
    <w:p w:rsidR="00A8760C" w:rsidRPr="00AA57F1" w:rsidRDefault="00A8760C" w:rsidP="00A8760C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 Аудиторный – 33 часа,</w:t>
      </w:r>
    </w:p>
    <w:p w:rsidR="00A8760C" w:rsidRPr="00AA57F1" w:rsidRDefault="00A8760C" w:rsidP="00A8760C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>Внеаудиторный – 33 часа</w:t>
      </w:r>
    </w:p>
    <w:p w:rsidR="00A8760C" w:rsidRPr="00AA57F1" w:rsidRDefault="00A8760C" w:rsidP="00A8760C">
      <w:pPr>
        <w:suppressAutoHyphens w:val="0"/>
        <w:rPr>
          <w:lang w:eastAsia="ru-RU"/>
        </w:rPr>
      </w:pPr>
      <w:r w:rsidRPr="00AA57F1">
        <w:rPr>
          <w:lang w:eastAsia="ru-RU"/>
        </w:rPr>
        <w:t xml:space="preserve">Самостоятельная работа обучающихся в программе учебного предмета: </w:t>
      </w:r>
    </w:p>
    <w:p w:rsidR="00A8760C" w:rsidRPr="00AA57F1" w:rsidRDefault="00A8760C" w:rsidP="00A8760C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-выполнение домашнего задания, </w:t>
      </w:r>
    </w:p>
    <w:p w:rsidR="00A8760C" w:rsidRPr="00AA57F1" w:rsidRDefault="00A8760C" w:rsidP="00A8760C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A8760C" w:rsidRDefault="00A8760C" w:rsidP="00A8760C">
      <w:pPr>
        <w:suppressAutoHyphens w:val="0"/>
        <w:ind w:left="720"/>
        <w:rPr>
          <w:lang w:eastAsia="ru-RU"/>
        </w:rPr>
      </w:pPr>
      <w:r w:rsidRPr="00AA57F1">
        <w:rPr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A8760C" w:rsidRDefault="00A8760C" w:rsidP="00A8760C">
      <w:pPr>
        <w:jc w:val="both"/>
      </w:pPr>
    </w:p>
    <w:p w:rsidR="00A8760C" w:rsidRPr="00E276AA" w:rsidRDefault="00A8760C" w:rsidP="00A8760C">
      <w:pPr>
        <w:rPr>
          <w:b/>
        </w:rPr>
      </w:pPr>
      <w:r w:rsidRPr="00E276AA">
        <w:rPr>
          <w:b/>
        </w:rPr>
        <w:t>«*1» обозначает:</w:t>
      </w:r>
    </w:p>
    <w:p w:rsidR="00A8760C" w:rsidRPr="00E276AA" w:rsidRDefault="00A8760C" w:rsidP="00A8760C">
      <w:proofErr w:type="spellStart"/>
      <w:r w:rsidRPr="00E276AA">
        <w:t>Полех</w:t>
      </w:r>
      <w:proofErr w:type="spellEnd"/>
      <w:r w:rsidRPr="00E276AA">
        <w:t xml:space="preserve"> В. «Школа игры на валторне», Москва, «Музыка», 1986</w:t>
      </w:r>
    </w:p>
    <w:p w:rsidR="00A8760C" w:rsidRPr="00E276AA" w:rsidRDefault="00A8760C" w:rsidP="00A8760C">
      <w:pPr>
        <w:rPr>
          <w:b/>
        </w:rPr>
      </w:pPr>
      <w:r w:rsidRPr="00E276AA">
        <w:rPr>
          <w:b/>
        </w:rPr>
        <w:t xml:space="preserve">  «*2» обозначает:</w:t>
      </w:r>
    </w:p>
    <w:p w:rsidR="00A8760C" w:rsidRPr="00E276AA" w:rsidRDefault="00A8760C" w:rsidP="00A8760C">
      <w:r w:rsidRPr="00E276AA">
        <w:t>Янкелевич А. «Школа игры на валторне» (с приложением клавира), Москва, «Музыка», 1970</w:t>
      </w:r>
    </w:p>
    <w:p w:rsidR="00A8760C" w:rsidRPr="00E276AA" w:rsidRDefault="00A8760C" w:rsidP="00A8760C">
      <w:pPr>
        <w:rPr>
          <w:b/>
        </w:rPr>
      </w:pPr>
      <w:r w:rsidRPr="00E276AA">
        <w:rPr>
          <w:b/>
        </w:rPr>
        <w:t>«*3» обозначает:</w:t>
      </w:r>
    </w:p>
    <w:p w:rsidR="00A8760C" w:rsidRPr="00E276AA" w:rsidRDefault="00A8760C" w:rsidP="00A8760C">
      <w:r w:rsidRPr="00E276AA">
        <w:t xml:space="preserve">Ансамбли для валторн. Составитель и редактор В. </w:t>
      </w:r>
      <w:proofErr w:type="spellStart"/>
      <w:r w:rsidRPr="00E276AA">
        <w:t>Полех</w:t>
      </w:r>
      <w:proofErr w:type="spellEnd"/>
      <w:r w:rsidRPr="00E276AA">
        <w:t>. Москва, «Музыка», 1978</w:t>
      </w:r>
    </w:p>
    <w:p w:rsidR="003F0647" w:rsidRPr="003C141A" w:rsidRDefault="003F0647" w:rsidP="00AA57F1">
      <w:pPr>
        <w:jc w:val="both"/>
      </w:pPr>
    </w:p>
    <w:p w:rsidR="002912EE" w:rsidRPr="002912EE" w:rsidRDefault="002912EE" w:rsidP="002912EE">
      <w:pPr>
        <w:pStyle w:val="a6"/>
        <w:numPr>
          <w:ilvl w:val="0"/>
          <w:numId w:val="1"/>
        </w:numPr>
        <w:jc w:val="center"/>
        <w:rPr>
          <w:b/>
          <w:bCs/>
          <w:iCs/>
          <w:sz w:val="28"/>
          <w:szCs w:val="28"/>
        </w:rPr>
      </w:pPr>
      <w:r w:rsidRPr="002912EE">
        <w:rPr>
          <w:b/>
          <w:bCs/>
          <w:iCs/>
          <w:sz w:val="28"/>
          <w:szCs w:val="28"/>
        </w:rPr>
        <w:lastRenderedPageBreak/>
        <w:t>III. Требования к уровню подготовки учащихся.</w:t>
      </w:r>
    </w:p>
    <w:p w:rsidR="002912EE" w:rsidRPr="002912EE" w:rsidRDefault="002912EE" w:rsidP="002912EE">
      <w:pPr>
        <w:pStyle w:val="a6"/>
        <w:numPr>
          <w:ilvl w:val="0"/>
          <w:numId w:val="1"/>
        </w:numPr>
        <w:rPr>
          <w:b/>
          <w:bCs/>
          <w:iCs/>
          <w:sz w:val="28"/>
          <w:szCs w:val="28"/>
        </w:rPr>
      </w:pPr>
    </w:p>
    <w:p w:rsidR="00744FE5" w:rsidRDefault="00744FE5" w:rsidP="00744FE5">
      <w:pPr>
        <w:pStyle w:val="a6"/>
        <w:numPr>
          <w:ilvl w:val="0"/>
          <w:numId w:val="1"/>
        </w:numPr>
      </w:pPr>
    </w:p>
    <w:p w:rsidR="00674CF9" w:rsidRPr="00674CF9" w:rsidRDefault="00674CF9" w:rsidP="00674CF9">
      <w:pPr>
        <w:pStyle w:val="a6"/>
        <w:numPr>
          <w:ilvl w:val="0"/>
          <w:numId w:val="1"/>
        </w:numPr>
        <w:shd w:val="clear" w:color="auto" w:fill="FFFFFF"/>
        <w:ind w:right="24"/>
        <w:jc w:val="both"/>
        <w:rPr>
          <w:spacing w:val="7"/>
        </w:rPr>
      </w:pPr>
      <w:r w:rsidRPr="00674CF9">
        <w:rPr>
          <w:spacing w:val="7"/>
        </w:rPr>
        <w:t>сформированный комплекс умений и навыков в области коллективного творчества - ансамблевого исполнительства, позволяющий демонстрировать в ансамблевой игре единство исполнительских намерений и реализацию исполнительского замысла;</w:t>
      </w:r>
    </w:p>
    <w:p w:rsidR="00674CF9" w:rsidRPr="00674CF9" w:rsidRDefault="00674CF9" w:rsidP="00674CF9">
      <w:pPr>
        <w:pStyle w:val="a6"/>
        <w:numPr>
          <w:ilvl w:val="0"/>
          <w:numId w:val="1"/>
        </w:numPr>
        <w:shd w:val="clear" w:color="auto" w:fill="FFFFFF"/>
        <w:ind w:right="24"/>
        <w:jc w:val="both"/>
        <w:rPr>
          <w:spacing w:val="7"/>
        </w:rPr>
      </w:pPr>
      <w:r w:rsidRPr="00674CF9">
        <w:rPr>
          <w:spacing w:val="7"/>
        </w:rPr>
        <w:t>– знание ансамблевого репертуара (музыкальных произведений, созданных для различных инструментальных составов) из произведений отечественных и зарубежных композиторов, способствующее формированию способности к коллективному исполнительству;</w:t>
      </w:r>
    </w:p>
    <w:p w:rsidR="00674CF9" w:rsidRPr="00674CF9" w:rsidRDefault="00674CF9" w:rsidP="00674CF9">
      <w:pPr>
        <w:pStyle w:val="a6"/>
        <w:numPr>
          <w:ilvl w:val="0"/>
          <w:numId w:val="1"/>
        </w:numPr>
        <w:shd w:val="clear" w:color="auto" w:fill="FFFFFF"/>
        <w:ind w:right="24"/>
        <w:jc w:val="both"/>
        <w:rPr>
          <w:spacing w:val="7"/>
        </w:rPr>
      </w:pPr>
      <w:r w:rsidRPr="00674CF9">
        <w:rPr>
          <w:spacing w:val="7"/>
        </w:rPr>
        <w:t>– знание основных направлений камерно-ансамблевой музыки - эпохи барокко, в том числе сочинений И.С.Баха, венской классики, романтизма, русской музыки XIX века, отечественной и зарубежной музыки XX века;</w:t>
      </w:r>
    </w:p>
    <w:p w:rsidR="00674CF9" w:rsidRPr="00674CF9" w:rsidRDefault="00674CF9" w:rsidP="00674CF9">
      <w:pPr>
        <w:pStyle w:val="a6"/>
        <w:numPr>
          <w:ilvl w:val="0"/>
          <w:numId w:val="1"/>
        </w:numPr>
        <w:shd w:val="clear" w:color="auto" w:fill="FFFFFF"/>
        <w:ind w:right="24"/>
        <w:jc w:val="both"/>
        <w:rPr>
          <w:spacing w:val="7"/>
        </w:rPr>
      </w:pPr>
      <w:r w:rsidRPr="00674CF9">
        <w:rPr>
          <w:spacing w:val="7"/>
        </w:rPr>
        <w:t>– навыки по решению музыкально-исполнительских задач ансамблевого исполнительства, обусловленные художественным содержанием и особенностями формы, жанра и стиля музыкального произведения;</w:t>
      </w:r>
    </w:p>
    <w:p w:rsidR="00744FE5" w:rsidRPr="00C83738" w:rsidRDefault="00744FE5" w:rsidP="00674CF9">
      <w:pPr>
        <w:pStyle w:val="a6"/>
        <w:numPr>
          <w:ilvl w:val="0"/>
          <w:numId w:val="1"/>
        </w:numPr>
        <w:jc w:val="both"/>
      </w:pPr>
    </w:p>
    <w:p w:rsidR="002912EE" w:rsidRDefault="002912EE" w:rsidP="002912EE">
      <w:pPr>
        <w:jc w:val="center"/>
        <w:rPr>
          <w:b/>
          <w:bCs/>
          <w:iCs/>
          <w:sz w:val="28"/>
          <w:szCs w:val="28"/>
        </w:rPr>
      </w:pPr>
      <w:proofErr w:type="spellStart"/>
      <w:r w:rsidRPr="002912EE">
        <w:rPr>
          <w:b/>
          <w:bCs/>
          <w:iCs/>
          <w:sz w:val="28"/>
          <w:szCs w:val="28"/>
        </w:rPr>
        <w:t>IV.Формы</w:t>
      </w:r>
      <w:proofErr w:type="spellEnd"/>
      <w:r w:rsidRPr="002912EE">
        <w:rPr>
          <w:b/>
          <w:bCs/>
          <w:iCs/>
          <w:sz w:val="28"/>
          <w:szCs w:val="28"/>
        </w:rPr>
        <w:t xml:space="preserve"> и методы контроля. Система оценок.</w:t>
      </w:r>
    </w:p>
    <w:p w:rsidR="002912EE" w:rsidRDefault="002912EE" w:rsidP="00AA57F1">
      <w:pPr>
        <w:jc w:val="both"/>
        <w:rPr>
          <w:b/>
          <w:bCs/>
          <w:iCs/>
          <w:sz w:val="28"/>
          <w:szCs w:val="28"/>
        </w:rPr>
      </w:pPr>
    </w:p>
    <w:p w:rsidR="003E48D3" w:rsidRDefault="003E48D3" w:rsidP="00AA57F1">
      <w:pPr>
        <w:jc w:val="both"/>
      </w:pPr>
      <w:r>
        <w:t>Оценка качества реализации учебного предмета является составной частью содержания учебного предмета и включает в себя текущий контроль успеваемости, промеж</w:t>
      </w:r>
      <w:r w:rsidR="00F11BD9">
        <w:t>уточную аттестацию обучающихся.</w:t>
      </w:r>
    </w:p>
    <w:p w:rsidR="00F11BD9" w:rsidRDefault="00F11BD9" w:rsidP="00F11BD9">
      <w:pPr>
        <w:ind w:left="708"/>
        <w:jc w:val="both"/>
        <w:rPr>
          <w:spacing w:val="1"/>
        </w:rPr>
      </w:pPr>
      <w:r>
        <w:rPr>
          <w:spacing w:val="1"/>
        </w:rPr>
        <w:t>Текущий контроль успеваемости</w:t>
      </w:r>
      <w:r w:rsidRPr="00E52F51">
        <w:rPr>
          <w:spacing w:val="1"/>
        </w:rPr>
        <w:t>:</w:t>
      </w:r>
    </w:p>
    <w:p w:rsidR="003F0647" w:rsidRPr="00E52F51" w:rsidRDefault="003F0647" w:rsidP="00F11BD9">
      <w:pPr>
        <w:ind w:left="708"/>
        <w:jc w:val="both"/>
        <w:rPr>
          <w:spacing w:val="1"/>
        </w:rPr>
      </w:pPr>
    </w:p>
    <w:p w:rsidR="00F11BD9" w:rsidRPr="006C45E7" w:rsidRDefault="00F11BD9" w:rsidP="00F11BD9">
      <w:pPr>
        <w:jc w:val="both"/>
      </w:pPr>
      <w:r w:rsidRPr="00F11BD9">
        <w:rPr>
          <w:b/>
          <w:spacing w:val="1"/>
        </w:rPr>
        <w:t>Итоговые уроки</w:t>
      </w:r>
      <w:r w:rsidRPr="006C45E7">
        <w:rPr>
          <w:spacing w:val="1"/>
        </w:rPr>
        <w:t xml:space="preserve">, преимущественно в конце каждой четверти, проходят  в классе с оценкой  с занесением в дневник и сводную ведомость. </w:t>
      </w:r>
    </w:p>
    <w:p w:rsidR="00F11BD9" w:rsidRPr="006C45E7" w:rsidRDefault="00F11BD9" w:rsidP="00F11BD9">
      <w:pPr>
        <w:shd w:val="clear" w:color="auto" w:fill="FFFFFF"/>
        <w:ind w:left="38" w:right="29"/>
        <w:jc w:val="both"/>
        <w:rPr>
          <w:spacing w:val="1"/>
        </w:rPr>
      </w:pPr>
      <w:r w:rsidRPr="006C45E7">
        <w:rPr>
          <w:spacing w:val="1"/>
        </w:rPr>
        <w:t>Все домашние задания записываются в дневник каждого учащегося, а также проставляются оценки по результатам работы и контрольных прослушиваний.</w:t>
      </w:r>
    </w:p>
    <w:p w:rsidR="00F11BD9" w:rsidRPr="006C45E7" w:rsidRDefault="00F11BD9" w:rsidP="00F11BD9">
      <w:pPr>
        <w:shd w:val="clear" w:color="auto" w:fill="FFFFFF"/>
        <w:ind w:left="48" w:right="10"/>
        <w:jc w:val="both"/>
        <w:rPr>
          <w:spacing w:val="-1"/>
        </w:rPr>
      </w:pPr>
      <w:r w:rsidRPr="006C45E7">
        <w:rPr>
          <w:spacing w:val="-1"/>
        </w:rPr>
        <w:t xml:space="preserve">В индивидуальном плане каждого учащегося отражается весь объем его </w:t>
      </w:r>
      <w:r w:rsidRPr="006C45E7">
        <w:rPr>
          <w:spacing w:val="-2"/>
        </w:rPr>
        <w:t>учебной работы: репертуар, технические задачи, программы выс</w:t>
      </w:r>
      <w:r w:rsidRPr="006C45E7">
        <w:rPr>
          <w:spacing w:val="-1"/>
        </w:rPr>
        <w:t>туплений с оценками и отзывами.</w:t>
      </w:r>
    </w:p>
    <w:p w:rsidR="003E48D3" w:rsidRDefault="003E48D3" w:rsidP="00AA57F1">
      <w:pPr>
        <w:jc w:val="both"/>
      </w:pPr>
    </w:p>
    <w:p w:rsidR="003E48D3" w:rsidRDefault="003E48D3" w:rsidP="00F11BD9">
      <w:pPr>
        <w:ind w:left="708"/>
        <w:jc w:val="both"/>
      </w:pPr>
      <w:r>
        <w:t>Учет и формы оценки успеваемости</w:t>
      </w:r>
      <w:r w:rsidR="00F11BD9">
        <w:t xml:space="preserve"> промежуточной аттестации</w:t>
      </w:r>
      <w:r w:rsidR="00F11BD9" w:rsidRPr="00F11BD9">
        <w:t>:</w:t>
      </w:r>
    </w:p>
    <w:p w:rsidR="003F0647" w:rsidRPr="00F11BD9" w:rsidRDefault="003F0647" w:rsidP="00F11BD9">
      <w:pPr>
        <w:ind w:left="708"/>
        <w:jc w:val="both"/>
      </w:pPr>
    </w:p>
    <w:p w:rsidR="003E48D3" w:rsidRDefault="003E48D3" w:rsidP="00AA57F1">
      <w:pPr>
        <w:jc w:val="both"/>
      </w:pPr>
      <w:r>
        <w:t>-</w:t>
      </w:r>
      <w:r w:rsidRPr="00F11BD9">
        <w:rPr>
          <w:b/>
        </w:rPr>
        <w:t>Академический концерт</w:t>
      </w:r>
      <w:r w:rsidR="007B3F30" w:rsidRPr="00F11BD9">
        <w:rPr>
          <w:b/>
        </w:rPr>
        <w:t xml:space="preserve"> </w:t>
      </w:r>
      <w:r w:rsidR="007B3F30">
        <w:t>в 5,6,8,9 классах</w:t>
      </w:r>
      <w:r>
        <w:t>.</w:t>
      </w:r>
    </w:p>
    <w:p w:rsidR="003E48D3" w:rsidRDefault="003E48D3" w:rsidP="00AA57F1">
      <w:pPr>
        <w:jc w:val="both"/>
      </w:pPr>
      <w:r>
        <w:t>В течении учебного года учащиеся должны принять участие в академическом концерте. В  конце года исполняе</w:t>
      </w:r>
      <w:r w:rsidR="00F11BD9">
        <w:t>тся одно произведение наизусть.</w:t>
      </w:r>
    </w:p>
    <w:p w:rsidR="003F0647" w:rsidRDefault="003F0647" w:rsidP="00AA57F1">
      <w:pPr>
        <w:jc w:val="both"/>
      </w:pPr>
    </w:p>
    <w:p w:rsidR="003E48D3" w:rsidRDefault="00F11BD9" w:rsidP="00AA57F1">
      <w:pPr>
        <w:jc w:val="both"/>
      </w:pPr>
      <w:r>
        <w:t>-</w:t>
      </w:r>
      <w:r w:rsidR="003E48D3" w:rsidRPr="00F11BD9">
        <w:rPr>
          <w:b/>
        </w:rPr>
        <w:t>Экзамен</w:t>
      </w:r>
      <w:r w:rsidR="003E48D3">
        <w:t xml:space="preserve"> в форме академического концерта в конце 7 класса.</w:t>
      </w:r>
      <w:r w:rsidR="003E48D3" w:rsidRPr="003E48D3">
        <w:t xml:space="preserve"> </w:t>
      </w:r>
      <w:r w:rsidR="003E48D3">
        <w:t>Исполняется одно произведение наизусть.</w:t>
      </w:r>
    </w:p>
    <w:p w:rsidR="003E48D3" w:rsidRDefault="003E48D3" w:rsidP="00AA57F1">
      <w:pPr>
        <w:jc w:val="both"/>
      </w:pPr>
      <w:r>
        <w:t xml:space="preserve">  При подведении итогов промежуточной аттестации учитывается работа ученика в течение года, оценки за выступления на академических концертах, а также другие выступления ученика в течение года.</w:t>
      </w:r>
    </w:p>
    <w:p w:rsidR="003E48D3" w:rsidRDefault="003E48D3" w:rsidP="00AA57F1">
      <w:pPr>
        <w:jc w:val="both"/>
      </w:pPr>
      <w:r>
        <w:t>Форма итоговой аттестации по данному предмету не предусматривается.</w:t>
      </w:r>
    </w:p>
    <w:p w:rsidR="003E48D3" w:rsidRDefault="003E48D3" w:rsidP="00AA57F1">
      <w:pPr>
        <w:jc w:val="both"/>
      </w:pPr>
      <w:r>
        <w:t xml:space="preserve">Фонд Оценочных средств и Критерии оценок по музыкальному  коллективному исполнительству разработаны, утверждены Методическим советом школы в соответствии с ФГТ, и позволяют в полной мере осуществить  оценку качества реализации учебного предмета  Ансамбль  Дополнительной </w:t>
      </w:r>
      <w:proofErr w:type="spellStart"/>
      <w:r>
        <w:t>предпрофессиональной</w:t>
      </w:r>
      <w:proofErr w:type="spellEnd"/>
      <w:r>
        <w:t xml:space="preserve"> общеобразовательной программы в области музыкального искусства «</w:t>
      </w:r>
      <w:r w:rsidR="00F11BD9">
        <w:t xml:space="preserve">Духовые и ударные </w:t>
      </w:r>
      <w:r>
        <w:t xml:space="preserve"> инструменты».</w:t>
      </w:r>
    </w:p>
    <w:p w:rsidR="00FA4B72" w:rsidRDefault="00FA4B72" w:rsidP="00AA57F1">
      <w:pPr>
        <w:suppressAutoHyphens w:val="0"/>
        <w:spacing w:after="200" w:line="276" w:lineRule="auto"/>
        <w:jc w:val="both"/>
        <w:rPr>
          <w:rFonts w:eastAsia="Calibri"/>
          <w:b/>
          <w:lang w:eastAsia="en-US"/>
        </w:rPr>
      </w:pPr>
    </w:p>
    <w:p w:rsidR="003F0647" w:rsidRDefault="003F0647" w:rsidP="00AA57F1">
      <w:pPr>
        <w:suppressAutoHyphens w:val="0"/>
        <w:spacing w:after="200" w:line="276" w:lineRule="auto"/>
        <w:jc w:val="both"/>
        <w:rPr>
          <w:rFonts w:eastAsia="Calibri"/>
          <w:b/>
          <w:lang w:eastAsia="en-US"/>
        </w:rPr>
      </w:pPr>
    </w:p>
    <w:p w:rsidR="003F0647" w:rsidRDefault="003F0647" w:rsidP="00AA57F1">
      <w:pPr>
        <w:suppressAutoHyphens w:val="0"/>
        <w:spacing w:after="200" w:line="276" w:lineRule="auto"/>
        <w:jc w:val="both"/>
        <w:rPr>
          <w:rFonts w:eastAsia="Calibri"/>
          <w:b/>
          <w:lang w:eastAsia="en-US"/>
        </w:rPr>
      </w:pPr>
    </w:p>
    <w:p w:rsidR="003F0647" w:rsidRPr="003F0647" w:rsidRDefault="003F0647" w:rsidP="003F0647">
      <w:pPr>
        <w:suppressAutoHyphens w:val="0"/>
        <w:spacing w:after="200" w:line="276" w:lineRule="auto"/>
        <w:ind w:left="284"/>
        <w:jc w:val="center"/>
        <w:rPr>
          <w:rFonts w:eastAsia="Calibri"/>
          <w:b/>
          <w:lang w:eastAsia="en-US"/>
        </w:rPr>
      </w:pPr>
      <w:r w:rsidRPr="003F0647">
        <w:rPr>
          <w:rFonts w:eastAsia="Calibri"/>
          <w:b/>
          <w:lang w:eastAsia="en-US"/>
        </w:rPr>
        <w:lastRenderedPageBreak/>
        <w:t>Критерии оценок уровня знаний учащихся по предметам музыкального коллективного исполнительства  ДШИ им. П.А.</w:t>
      </w:r>
      <w:r>
        <w:rPr>
          <w:rFonts w:eastAsia="Calibri"/>
          <w:b/>
          <w:lang w:eastAsia="en-US"/>
        </w:rPr>
        <w:t xml:space="preserve"> </w:t>
      </w:r>
      <w:r w:rsidRPr="003F0647">
        <w:rPr>
          <w:rFonts w:eastAsia="Calibri"/>
          <w:b/>
          <w:lang w:eastAsia="en-US"/>
        </w:rPr>
        <w:t>Серебрякова  при  промежуточной аттестации.</w:t>
      </w:r>
    </w:p>
    <w:p w:rsidR="003F0647" w:rsidRPr="003F0647" w:rsidRDefault="003F0647" w:rsidP="003F0647">
      <w:pPr>
        <w:suppressAutoHyphens w:val="0"/>
        <w:spacing w:line="276" w:lineRule="auto"/>
        <w:jc w:val="both"/>
        <w:rPr>
          <w:rFonts w:eastAsia="Calibri"/>
          <w:lang w:eastAsia="en-US"/>
        </w:rPr>
      </w:pPr>
      <w:r w:rsidRPr="003F0647">
        <w:rPr>
          <w:rFonts w:eastAsia="Calibri"/>
          <w:lang w:eastAsia="en-US"/>
        </w:rPr>
        <w:t xml:space="preserve">5 «отлично»  </w:t>
      </w:r>
    </w:p>
    <w:p w:rsidR="003F0647" w:rsidRPr="003F0647" w:rsidRDefault="003F0647" w:rsidP="003F0647">
      <w:pPr>
        <w:suppressAutoHyphens w:val="0"/>
        <w:spacing w:line="276" w:lineRule="auto"/>
        <w:jc w:val="both"/>
        <w:rPr>
          <w:rFonts w:eastAsia="Calibri"/>
          <w:lang w:eastAsia="en-US"/>
        </w:rPr>
      </w:pPr>
      <w:r w:rsidRPr="003F0647">
        <w:rPr>
          <w:lang w:eastAsia="ru-RU"/>
        </w:rPr>
        <w:t xml:space="preserve">Исполняемый материал звучит в характере, выразительно. сбалансированное  звучание между голосами (партиями). Творческие намерения в создании художественного образа произведения реализуются совместно. </w:t>
      </w:r>
      <w:r w:rsidRPr="003F0647">
        <w:rPr>
          <w:rFonts w:eastAsia="Calibri"/>
          <w:lang w:eastAsia="en-US"/>
        </w:rPr>
        <w:t>Жанры стилистически выдержаны, соответствуя замыслу композиторов. Владение выразительным разнообразием звука, соответствующего образному смыслу произведений.</w:t>
      </w:r>
    </w:p>
    <w:p w:rsidR="003F0647" w:rsidRPr="003F0647" w:rsidRDefault="003F0647" w:rsidP="003F0647">
      <w:pPr>
        <w:suppressAutoHyphens w:val="0"/>
        <w:spacing w:line="276" w:lineRule="auto"/>
        <w:jc w:val="both"/>
        <w:rPr>
          <w:rFonts w:eastAsia="Calibri"/>
          <w:sz w:val="16"/>
          <w:szCs w:val="16"/>
          <w:lang w:eastAsia="en-US"/>
        </w:rPr>
      </w:pPr>
    </w:p>
    <w:p w:rsidR="003F0647" w:rsidRPr="003F0647" w:rsidRDefault="003F0647" w:rsidP="003F0647">
      <w:pPr>
        <w:suppressAutoHyphens w:val="0"/>
        <w:spacing w:line="276" w:lineRule="auto"/>
        <w:jc w:val="both"/>
        <w:rPr>
          <w:rFonts w:eastAsia="Calibri"/>
          <w:lang w:eastAsia="en-US"/>
        </w:rPr>
      </w:pPr>
      <w:r w:rsidRPr="003F0647">
        <w:rPr>
          <w:rFonts w:eastAsia="Calibri"/>
          <w:lang w:eastAsia="en-US"/>
        </w:rPr>
        <w:t xml:space="preserve"> 5- «отлично минус» </w:t>
      </w:r>
    </w:p>
    <w:p w:rsidR="003F0647" w:rsidRPr="003F0647" w:rsidRDefault="003F0647" w:rsidP="003F0647">
      <w:pPr>
        <w:suppressAutoHyphens w:val="0"/>
        <w:spacing w:line="276" w:lineRule="auto"/>
        <w:jc w:val="both"/>
        <w:rPr>
          <w:rFonts w:eastAsia="Calibri"/>
          <w:lang w:eastAsia="en-US"/>
        </w:rPr>
      </w:pPr>
      <w:r w:rsidRPr="003F0647">
        <w:rPr>
          <w:rFonts w:eastAsia="Calibri"/>
          <w:lang w:eastAsia="en-US"/>
        </w:rPr>
        <w:t>Те - же критерии, применимые к оценке «5», с незначительными погрешностями в исполнении, связанные с сценическим волнением в творческом коллективе.</w:t>
      </w:r>
    </w:p>
    <w:p w:rsidR="003F0647" w:rsidRPr="003F0647" w:rsidRDefault="003F0647" w:rsidP="003F0647">
      <w:pPr>
        <w:suppressAutoHyphens w:val="0"/>
        <w:spacing w:line="276" w:lineRule="auto"/>
        <w:jc w:val="both"/>
        <w:rPr>
          <w:rFonts w:eastAsia="Calibri"/>
          <w:sz w:val="16"/>
          <w:szCs w:val="16"/>
          <w:lang w:eastAsia="en-US"/>
        </w:rPr>
      </w:pPr>
    </w:p>
    <w:p w:rsidR="003F0647" w:rsidRPr="003F0647" w:rsidRDefault="003F0647" w:rsidP="003F0647">
      <w:pPr>
        <w:suppressAutoHyphens w:val="0"/>
        <w:spacing w:line="276" w:lineRule="auto"/>
        <w:jc w:val="both"/>
        <w:rPr>
          <w:rFonts w:eastAsia="Calibri"/>
          <w:lang w:eastAsia="en-US"/>
        </w:rPr>
      </w:pPr>
      <w:r w:rsidRPr="003F0647">
        <w:rPr>
          <w:rFonts w:eastAsia="Calibri"/>
          <w:lang w:eastAsia="en-US"/>
        </w:rPr>
        <w:t xml:space="preserve">4+ «хорошо плюс»  </w:t>
      </w:r>
    </w:p>
    <w:p w:rsidR="003F0647" w:rsidRPr="003F0647" w:rsidRDefault="003F0647" w:rsidP="003F0647">
      <w:pPr>
        <w:suppressAutoHyphens w:val="0"/>
        <w:spacing w:line="276" w:lineRule="auto"/>
        <w:jc w:val="both"/>
        <w:rPr>
          <w:rFonts w:eastAsia="Calibri"/>
          <w:lang w:eastAsia="en-US"/>
        </w:rPr>
      </w:pPr>
      <w:r w:rsidRPr="003F0647">
        <w:rPr>
          <w:rFonts w:eastAsia="Calibri"/>
          <w:lang w:eastAsia="en-US"/>
        </w:rPr>
        <w:t>Образное исполнение программы с отношением, в правильных темпах, но с небольшими динамическими потерями в ансамблевом исполнении.</w:t>
      </w:r>
    </w:p>
    <w:p w:rsidR="003F0647" w:rsidRPr="003F0647" w:rsidRDefault="003F0647" w:rsidP="003F0647">
      <w:pPr>
        <w:suppressAutoHyphens w:val="0"/>
        <w:spacing w:line="276" w:lineRule="auto"/>
        <w:jc w:val="both"/>
        <w:rPr>
          <w:rFonts w:eastAsia="Calibri"/>
          <w:lang w:eastAsia="en-US"/>
        </w:rPr>
      </w:pPr>
    </w:p>
    <w:p w:rsidR="003F0647" w:rsidRPr="003F0647" w:rsidRDefault="003F0647" w:rsidP="003F0647">
      <w:pPr>
        <w:suppressAutoHyphens w:val="0"/>
        <w:spacing w:line="276" w:lineRule="auto"/>
        <w:jc w:val="both"/>
        <w:rPr>
          <w:rFonts w:eastAsia="Calibri"/>
          <w:lang w:eastAsia="en-US"/>
        </w:rPr>
      </w:pPr>
      <w:r w:rsidRPr="003F0647">
        <w:rPr>
          <w:rFonts w:eastAsia="Calibri"/>
          <w:lang w:eastAsia="en-US"/>
        </w:rPr>
        <w:t xml:space="preserve">4 «хорошо»   </w:t>
      </w:r>
    </w:p>
    <w:p w:rsidR="003F0647" w:rsidRPr="003F0647" w:rsidRDefault="003F0647" w:rsidP="003F0647">
      <w:pPr>
        <w:suppressAutoHyphens w:val="0"/>
        <w:spacing w:line="276" w:lineRule="auto"/>
        <w:jc w:val="both"/>
        <w:rPr>
          <w:lang w:eastAsia="ru-RU"/>
        </w:rPr>
      </w:pPr>
      <w:r w:rsidRPr="003F0647">
        <w:rPr>
          <w:rFonts w:eastAsia="Calibri"/>
          <w:lang w:eastAsia="en-US"/>
        </w:rPr>
        <w:t xml:space="preserve">Уверенное исполнение, с хорошо проработанным текстом, но без яркой сценической подачи. </w:t>
      </w:r>
      <w:r w:rsidRPr="003F0647">
        <w:rPr>
          <w:lang w:eastAsia="ru-RU"/>
        </w:rPr>
        <w:t xml:space="preserve">Грамотное, стилистически правильное исполнение. Характер и художественный образ произведений соответствуют замыслу  композитора. </w:t>
      </w:r>
    </w:p>
    <w:p w:rsidR="003F0647" w:rsidRPr="003F0647" w:rsidRDefault="003F0647" w:rsidP="003F0647">
      <w:pPr>
        <w:suppressAutoHyphens w:val="0"/>
        <w:spacing w:line="276" w:lineRule="auto"/>
        <w:jc w:val="both"/>
        <w:rPr>
          <w:rFonts w:eastAsia="Calibri"/>
          <w:lang w:eastAsia="en-US"/>
        </w:rPr>
      </w:pPr>
    </w:p>
    <w:p w:rsidR="003F0647" w:rsidRPr="003F0647" w:rsidRDefault="003F0647" w:rsidP="003F0647">
      <w:pPr>
        <w:suppressAutoHyphens w:val="0"/>
        <w:spacing w:line="276" w:lineRule="auto"/>
        <w:jc w:val="both"/>
        <w:rPr>
          <w:rFonts w:eastAsia="Calibri"/>
          <w:lang w:eastAsia="en-US"/>
        </w:rPr>
      </w:pPr>
      <w:r w:rsidRPr="003F0647">
        <w:rPr>
          <w:rFonts w:eastAsia="Calibri"/>
          <w:lang w:eastAsia="en-US"/>
        </w:rPr>
        <w:t xml:space="preserve">4- «хорошо минус»  </w:t>
      </w:r>
    </w:p>
    <w:p w:rsidR="003F0647" w:rsidRPr="003F0647" w:rsidRDefault="003F0647" w:rsidP="003F0647">
      <w:pPr>
        <w:suppressAutoHyphens w:val="0"/>
        <w:spacing w:line="276" w:lineRule="auto"/>
        <w:jc w:val="both"/>
        <w:rPr>
          <w:rFonts w:eastAsia="Calibri"/>
          <w:lang w:eastAsia="en-US"/>
        </w:rPr>
      </w:pPr>
      <w:r w:rsidRPr="003F0647">
        <w:rPr>
          <w:rFonts w:eastAsia="Calibri"/>
          <w:lang w:eastAsia="en-US"/>
        </w:rPr>
        <w:t>Выступление малоинициативное, но грамотное, осмысленное. Допущение технических погрешностей, но с пониманием художественных задач.</w:t>
      </w:r>
    </w:p>
    <w:p w:rsidR="003F0647" w:rsidRPr="003F0647" w:rsidRDefault="003F0647" w:rsidP="003F0647">
      <w:pPr>
        <w:suppressAutoHyphens w:val="0"/>
        <w:spacing w:line="276" w:lineRule="auto"/>
        <w:jc w:val="both"/>
        <w:rPr>
          <w:rFonts w:eastAsia="Calibri"/>
          <w:lang w:eastAsia="en-US"/>
        </w:rPr>
      </w:pPr>
    </w:p>
    <w:p w:rsidR="003F0647" w:rsidRPr="003F0647" w:rsidRDefault="003F0647" w:rsidP="003F0647">
      <w:pPr>
        <w:suppressAutoHyphens w:val="0"/>
        <w:spacing w:line="276" w:lineRule="auto"/>
        <w:jc w:val="both"/>
        <w:rPr>
          <w:rFonts w:eastAsia="Calibri"/>
          <w:lang w:eastAsia="en-US"/>
        </w:rPr>
      </w:pPr>
      <w:r w:rsidRPr="003F0647">
        <w:rPr>
          <w:rFonts w:eastAsia="Calibri"/>
          <w:lang w:eastAsia="en-US"/>
        </w:rPr>
        <w:t xml:space="preserve">3+ «удовлетворительно плюс»  </w:t>
      </w:r>
    </w:p>
    <w:p w:rsidR="003F0647" w:rsidRPr="003F0647" w:rsidRDefault="003F0647" w:rsidP="003F0647">
      <w:pPr>
        <w:suppressAutoHyphens w:val="0"/>
        <w:spacing w:line="276" w:lineRule="auto"/>
        <w:jc w:val="both"/>
        <w:rPr>
          <w:rFonts w:eastAsia="Calibri"/>
          <w:lang w:eastAsia="en-US"/>
        </w:rPr>
      </w:pPr>
      <w:r w:rsidRPr="003F0647">
        <w:rPr>
          <w:rFonts w:eastAsia="Calibri"/>
          <w:lang w:eastAsia="en-US"/>
        </w:rPr>
        <w:t>Исполнение технически несвободно. Допущение технических, звуковых и текстовых погрешностей, но  с желанием выполнить поставленные задачи преподавателя.</w:t>
      </w:r>
    </w:p>
    <w:p w:rsidR="003F0647" w:rsidRPr="003F0647" w:rsidRDefault="003F0647" w:rsidP="003F0647">
      <w:pPr>
        <w:suppressAutoHyphens w:val="0"/>
        <w:spacing w:line="276" w:lineRule="auto"/>
        <w:jc w:val="both"/>
        <w:rPr>
          <w:rFonts w:eastAsia="Calibri"/>
          <w:sz w:val="16"/>
          <w:szCs w:val="16"/>
          <w:lang w:eastAsia="en-US"/>
        </w:rPr>
      </w:pPr>
    </w:p>
    <w:p w:rsidR="003F0647" w:rsidRPr="003F0647" w:rsidRDefault="003F0647" w:rsidP="003F0647">
      <w:pPr>
        <w:suppressAutoHyphens w:val="0"/>
        <w:spacing w:after="200" w:line="276" w:lineRule="auto"/>
        <w:jc w:val="both"/>
        <w:rPr>
          <w:rFonts w:eastAsia="Calibri"/>
          <w:lang w:eastAsia="en-US"/>
        </w:rPr>
      </w:pPr>
      <w:r w:rsidRPr="003F0647">
        <w:rPr>
          <w:rFonts w:eastAsia="Calibri"/>
          <w:lang w:eastAsia="en-US"/>
        </w:rPr>
        <w:t xml:space="preserve">3 «удовлетворительно» </w:t>
      </w:r>
    </w:p>
    <w:p w:rsidR="003F0647" w:rsidRPr="003F0647" w:rsidRDefault="003F0647" w:rsidP="003F0647">
      <w:pPr>
        <w:suppressAutoHyphens w:val="0"/>
        <w:spacing w:after="200" w:line="276" w:lineRule="auto"/>
        <w:jc w:val="both"/>
        <w:rPr>
          <w:rFonts w:eastAsia="Calibri"/>
          <w:lang w:eastAsia="en-US"/>
        </w:rPr>
      </w:pPr>
      <w:r w:rsidRPr="003F0647">
        <w:rPr>
          <w:rFonts w:eastAsia="Calibri"/>
          <w:lang w:eastAsia="en-US"/>
        </w:rPr>
        <w:t xml:space="preserve">Выступление малоинициативное, но грамотное, осмысленное. </w:t>
      </w:r>
      <w:r w:rsidRPr="003F0647">
        <w:rPr>
          <w:lang w:eastAsia="ru-RU"/>
        </w:rPr>
        <w:t>Присутствуют ансамблевые погрешности (звуковой баланс, фразировка).</w:t>
      </w:r>
      <w:r w:rsidRPr="003F0647">
        <w:rPr>
          <w:rFonts w:eastAsia="Calibri"/>
          <w:lang w:eastAsia="en-US"/>
        </w:rPr>
        <w:t xml:space="preserve"> Программа соответствует классу  уровня  способностей ниже средних. </w:t>
      </w:r>
    </w:p>
    <w:p w:rsidR="003F0647" w:rsidRPr="003F0647" w:rsidRDefault="003F0647" w:rsidP="003F0647">
      <w:pPr>
        <w:suppressAutoHyphens w:val="0"/>
        <w:spacing w:line="276" w:lineRule="auto"/>
        <w:jc w:val="both"/>
        <w:rPr>
          <w:rFonts w:eastAsia="Calibri"/>
          <w:lang w:eastAsia="en-US"/>
        </w:rPr>
      </w:pPr>
      <w:r w:rsidRPr="003F0647">
        <w:rPr>
          <w:rFonts w:eastAsia="Calibri"/>
          <w:lang w:eastAsia="en-US"/>
        </w:rPr>
        <w:t xml:space="preserve">3- «удовлетворительно минус»  </w:t>
      </w:r>
    </w:p>
    <w:p w:rsidR="003F0647" w:rsidRPr="003F0647" w:rsidRDefault="003F0647" w:rsidP="003F0647">
      <w:pPr>
        <w:suppressAutoHyphens w:val="0"/>
        <w:spacing w:line="276" w:lineRule="auto"/>
        <w:jc w:val="both"/>
        <w:rPr>
          <w:rFonts w:eastAsia="Calibri"/>
          <w:lang w:eastAsia="en-US"/>
        </w:rPr>
      </w:pPr>
      <w:r w:rsidRPr="003F0647">
        <w:rPr>
          <w:rFonts w:eastAsia="Calibri"/>
          <w:lang w:eastAsia="en-US"/>
        </w:rPr>
        <w:t>Исполнение с неряшливым отношением к тексту, штрихам, фразировке, динамике. Технически несостоятельно, но исполнено от начала до конца каждое произведение.</w:t>
      </w:r>
    </w:p>
    <w:p w:rsidR="003F0647" w:rsidRPr="003F0647" w:rsidRDefault="003F0647" w:rsidP="003F0647">
      <w:pPr>
        <w:suppressAutoHyphens w:val="0"/>
        <w:spacing w:line="276" w:lineRule="auto"/>
        <w:jc w:val="both"/>
        <w:rPr>
          <w:rFonts w:eastAsia="Calibri"/>
          <w:lang w:eastAsia="en-US"/>
        </w:rPr>
      </w:pPr>
    </w:p>
    <w:p w:rsidR="003F0647" w:rsidRPr="003F0647" w:rsidRDefault="003F0647" w:rsidP="003F0647">
      <w:pPr>
        <w:suppressAutoHyphens w:val="0"/>
        <w:spacing w:line="276" w:lineRule="auto"/>
        <w:jc w:val="both"/>
        <w:rPr>
          <w:rFonts w:eastAsia="Calibri"/>
          <w:lang w:eastAsia="en-US"/>
        </w:rPr>
      </w:pPr>
      <w:r w:rsidRPr="003F0647">
        <w:rPr>
          <w:rFonts w:eastAsia="Calibri"/>
          <w:lang w:eastAsia="en-US"/>
        </w:rPr>
        <w:t xml:space="preserve">2 «неудовлетворительно» </w:t>
      </w:r>
    </w:p>
    <w:p w:rsidR="003F0647" w:rsidRPr="003F0647" w:rsidRDefault="003F0647" w:rsidP="003F0647">
      <w:pPr>
        <w:suppressAutoHyphens w:val="0"/>
        <w:spacing w:after="200" w:line="276" w:lineRule="auto"/>
        <w:jc w:val="both"/>
        <w:rPr>
          <w:rFonts w:eastAsia="Calibri"/>
          <w:lang w:eastAsia="en-US"/>
        </w:rPr>
      </w:pPr>
      <w:r w:rsidRPr="003F0647">
        <w:rPr>
          <w:rFonts w:eastAsia="Calibri"/>
          <w:lang w:eastAsia="en-US"/>
        </w:rPr>
        <w:t xml:space="preserve"> Фрагментарное исполнение  текста произведений, не позволяющее оценить объем проработанного материала. Плохое знание текста. </w:t>
      </w:r>
    </w:p>
    <w:p w:rsidR="003F0647" w:rsidRPr="003F0647" w:rsidRDefault="003F0647" w:rsidP="003F0647">
      <w:pPr>
        <w:suppressAutoHyphens w:val="0"/>
        <w:spacing w:after="200" w:line="276" w:lineRule="auto"/>
        <w:ind w:left="360"/>
        <w:jc w:val="both"/>
        <w:rPr>
          <w:rFonts w:eastAsia="Calibri"/>
          <w:lang w:eastAsia="en-US"/>
        </w:rPr>
      </w:pPr>
      <w:r w:rsidRPr="003F0647">
        <w:rPr>
          <w:rFonts w:eastAsia="Calibri"/>
          <w:lang w:eastAsia="en-US"/>
        </w:rPr>
        <w:t>*В случае неявки на выступление по причине неготовности без уважительной причины выставляется 2 «неудовлетворительно».</w:t>
      </w:r>
    </w:p>
    <w:p w:rsidR="007B375C" w:rsidRPr="007B375C" w:rsidRDefault="007B375C" w:rsidP="007B375C"/>
    <w:p w:rsidR="002912EE" w:rsidRPr="007E2894" w:rsidRDefault="002912EE" w:rsidP="002912EE">
      <w:pPr>
        <w:suppressAutoHyphens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lang w:eastAsia="ru-RU"/>
        </w:rPr>
      </w:pPr>
      <w:r w:rsidRPr="007E2894">
        <w:rPr>
          <w:b/>
          <w:bCs/>
          <w:color w:val="000000"/>
          <w:sz w:val="28"/>
          <w:szCs w:val="28"/>
          <w:lang w:eastAsia="ru-RU"/>
        </w:rPr>
        <w:t>V. Методическое обеспечение учебного процесса</w:t>
      </w:r>
    </w:p>
    <w:p w:rsidR="002912EE" w:rsidRPr="007E2894" w:rsidRDefault="002912EE" w:rsidP="002912EE">
      <w:pPr>
        <w:suppressAutoHyphens w:val="0"/>
        <w:autoSpaceDE w:val="0"/>
        <w:autoSpaceDN w:val="0"/>
        <w:adjustRightInd w:val="0"/>
        <w:rPr>
          <w:b/>
          <w:bCs/>
          <w:color w:val="000000"/>
          <w:sz w:val="28"/>
          <w:szCs w:val="28"/>
          <w:lang w:eastAsia="ru-RU"/>
        </w:rPr>
      </w:pPr>
    </w:p>
    <w:p w:rsidR="002912EE" w:rsidRPr="002912EE" w:rsidRDefault="002912EE" w:rsidP="002912EE">
      <w:pPr>
        <w:rPr>
          <w:iCs/>
          <w:color w:val="000000"/>
          <w:sz w:val="28"/>
          <w:szCs w:val="28"/>
          <w:lang w:eastAsia="ru-RU"/>
        </w:rPr>
      </w:pPr>
      <w:r w:rsidRPr="007E2894">
        <w:rPr>
          <w:iCs/>
          <w:color w:val="000000"/>
          <w:sz w:val="28"/>
          <w:szCs w:val="28"/>
          <w:lang w:eastAsia="ru-RU"/>
        </w:rPr>
        <w:t>- Методические рекомендации педагогическим работникам</w:t>
      </w:r>
    </w:p>
    <w:p w:rsidR="008E4118" w:rsidRDefault="008E4118" w:rsidP="008E4118"/>
    <w:p w:rsidR="008E4118" w:rsidRDefault="008E4118" w:rsidP="00AA57F1">
      <w:pPr>
        <w:jc w:val="both"/>
      </w:pPr>
      <w:r>
        <w:t>Игра в анса</w:t>
      </w:r>
      <w:r w:rsidR="00AF32C9">
        <w:t xml:space="preserve">мбле, дуэте вид совместного </w:t>
      </w:r>
      <w:proofErr w:type="spellStart"/>
      <w:r w:rsidR="00AF32C9">
        <w:t>муз</w:t>
      </w:r>
      <w:r>
        <w:t>цирования</w:t>
      </w:r>
      <w:proofErr w:type="spellEnd"/>
      <w:r>
        <w:t xml:space="preserve">, предоставляющий широкие возможности для интересного сотворчества. Ансамблем можно заниматься на любом уровне владения инструментом. Важным фактором являются систематические занятия и совместное, с педагогом, </w:t>
      </w:r>
      <w:proofErr w:type="spellStart"/>
      <w:r>
        <w:t>музицирование</w:t>
      </w:r>
      <w:proofErr w:type="spellEnd"/>
      <w:r>
        <w:t>. В таком ансамбле важен безукоризненный авторитет педагога для создания атмосферы  естественного преодоления трудностей. Объединять в ансамбль полезно детей с разными природными данными, темпераментами.</w:t>
      </w:r>
    </w:p>
    <w:p w:rsidR="002912EE" w:rsidRDefault="002912EE" w:rsidP="002912EE">
      <w:pPr>
        <w:jc w:val="both"/>
      </w:pPr>
      <w:r>
        <w:t xml:space="preserve">Существует огромное количество приёмов овладения ансамблевой техникой. Самые важные из них: синхронность исполнения, ясное </w:t>
      </w:r>
      <w:proofErr w:type="spellStart"/>
      <w:r>
        <w:t>слышание</w:t>
      </w:r>
      <w:proofErr w:type="spellEnd"/>
      <w:r>
        <w:t xml:space="preserve"> фактуры, согласованность в штрихах, приёмах </w:t>
      </w:r>
      <w:proofErr w:type="spellStart"/>
      <w:r>
        <w:t>звукоизвлечения</w:t>
      </w:r>
      <w:proofErr w:type="spellEnd"/>
      <w:r>
        <w:t>, динамики и ритма.</w:t>
      </w:r>
    </w:p>
    <w:p w:rsidR="002912EE" w:rsidRDefault="002912EE" w:rsidP="002912EE">
      <w:pPr>
        <w:jc w:val="both"/>
      </w:pPr>
      <w:r>
        <w:t>Особое внимание следует уделить принципу последовательности и постепенности в усвоении материала, технической и художественной доступности с учётом возраста учащихся.</w:t>
      </w:r>
    </w:p>
    <w:p w:rsidR="002912EE" w:rsidRDefault="002912EE" w:rsidP="002912EE">
      <w:pPr>
        <w:jc w:val="both"/>
      </w:pPr>
      <w:r>
        <w:t>В процессе работы над музыкальными произведениями  учащиеся должны научиться: слушать музыку в целом и слышать свой голос, исполнять свою партию без ошибок, не сбиваться и не мешать другим, творчески применять навыки, усвоенные в индивидуальном порядке, быть активным пропагандистом оркестрового творчества и музыкального искусства в целом.</w:t>
      </w:r>
    </w:p>
    <w:p w:rsidR="002912EE" w:rsidRPr="002912EE" w:rsidRDefault="002912EE" w:rsidP="002912EE">
      <w:pPr>
        <w:autoSpaceDE w:val="0"/>
        <w:autoSpaceDN w:val="0"/>
        <w:adjustRightInd w:val="0"/>
        <w:ind w:left="708"/>
        <w:rPr>
          <w:lang w:eastAsia="ru-RU"/>
        </w:rPr>
      </w:pPr>
      <w:r w:rsidRPr="00F77AC1">
        <w:rPr>
          <w:lang w:eastAsia="ru-RU"/>
        </w:rPr>
        <w:t xml:space="preserve">Большое значение для учащегося имеет выступление на сцене,  признание, успех у публики .  </w:t>
      </w:r>
    </w:p>
    <w:p w:rsidR="002912EE" w:rsidRPr="002912EE" w:rsidRDefault="002912EE" w:rsidP="002912EE">
      <w:pPr>
        <w:autoSpaceDE w:val="0"/>
        <w:autoSpaceDN w:val="0"/>
        <w:adjustRightInd w:val="0"/>
        <w:ind w:left="708"/>
        <w:rPr>
          <w:lang w:eastAsia="ru-RU"/>
        </w:rPr>
      </w:pPr>
    </w:p>
    <w:p w:rsidR="002912EE" w:rsidRPr="006F101C" w:rsidRDefault="002912EE" w:rsidP="002912EE">
      <w:pPr>
        <w:autoSpaceDE w:val="0"/>
        <w:autoSpaceDN w:val="0"/>
        <w:adjustRightInd w:val="0"/>
        <w:ind w:left="708"/>
        <w:rPr>
          <w:iCs/>
          <w:color w:val="000000"/>
          <w:lang w:eastAsia="ru-RU"/>
        </w:rPr>
      </w:pPr>
      <w:r>
        <w:rPr>
          <w:lang w:eastAsia="ru-RU"/>
        </w:rPr>
        <w:t>-</w:t>
      </w:r>
      <w:r w:rsidRPr="006F101C">
        <w:rPr>
          <w:iCs/>
          <w:color w:val="000000"/>
          <w:lang w:eastAsia="ru-RU"/>
        </w:rPr>
        <w:t>Методические рекомендации по само</w:t>
      </w:r>
      <w:r>
        <w:rPr>
          <w:iCs/>
          <w:color w:val="000000"/>
          <w:lang w:eastAsia="ru-RU"/>
        </w:rPr>
        <w:t>стоятельной подготовке учащихся</w:t>
      </w:r>
    </w:p>
    <w:p w:rsidR="002912EE" w:rsidRPr="00CD0B14" w:rsidRDefault="002912EE" w:rsidP="002912EE">
      <w:pPr>
        <w:widowControl w:val="0"/>
        <w:suppressAutoHyphens w:val="0"/>
        <w:autoSpaceDE w:val="0"/>
        <w:autoSpaceDN w:val="0"/>
        <w:adjustRightInd w:val="0"/>
        <w:jc w:val="both"/>
        <w:rPr>
          <w:lang w:eastAsia="ru-RU"/>
        </w:rPr>
      </w:pPr>
    </w:p>
    <w:p w:rsidR="002912EE" w:rsidRPr="006F101C" w:rsidRDefault="002912EE" w:rsidP="002912EE">
      <w:pPr>
        <w:widowControl w:val="0"/>
        <w:suppressAutoHyphens w:val="0"/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ru-RU"/>
        </w:rPr>
      </w:pPr>
      <w:r w:rsidRPr="00F77AC1">
        <w:rPr>
          <w:lang w:eastAsia="ru-RU"/>
        </w:rPr>
        <w:t xml:space="preserve">.Преподаватель с особой тщательностью следит и руководит за внеаудиторной работой учащегося, направляет, советует, рекомендует слушать и анализирует с учеником прослушанные записи исполнителей. </w:t>
      </w:r>
    </w:p>
    <w:p w:rsidR="002912EE" w:rsidRPr="006F101C" w:rsidRDefault="002912EE" w:rsidP="002912EE">
      <w:pPr>
        <w:widowControl w:val="0"/>
        <w:suppressAutoHyphens w:val="0"/>
        <w:autoSpaceDE w:val="0"/>
        <w:autoSpaceDN w:val="0"/>
        <w:adjustRightInd w:val="0"/>
        <w:jc w:val="both"/>
        <w:rPr>
          <w:lang w:eastAsia="ru-RU"/>
        </w:rPr>
      </w:pPr>
      <w:r w:rsidRPr="006F101C">
        <w:rPr>
          <w:lang w:eastAsia="ru-RU"/>
        </w:rPr>
        <w:t xml:space="preserve">Рекомендует к чтению публицистическую литературу с целью вдохновения своего воспитанника. </w:t>
      </w:r>
    </w:p>
    <w:p w:rsidR="002912EE" w:rsidRPr="006F101C" w:rsidRDefault="002912EE" w:rsidP="002912EE">
      <w:pPr>
        <w:widowControl w:val="0"/>
        <w:suppressAutoHyphens w:val="0"/>
        <w:autoSpaceDE w:val="0"/>
        <w:autoSpaceDN w:val="0"/>
        <w:adjustRightInd w:val="0"/>
        <w:jc w:val="both"/>
        <w:rPr>
          <w:lang w:eastAsia="ru-RU"/>
        </w:rPr>
      </w:pPr>
      <w:r w:rsidRPr="006F101C">
        <w:rPr>
          <w:lang w:eastAsia="ru-RU"/>
        </w:rPr>
        <w:t>Подготовка к публичному выступлению требует четко поставленных задач по проработке интонационного строя, технической проработке сложных ансамблевых мест текста, темповых  и образно-характерных представлениях  при самостоятельных занятиях</w:t>
      </w:r>
    </w:p>
    <w:p w:rsidR="00F77AC1" w:rsidRPr="00F77AC1" w:rsidRDefault="00F77AC1" w:rsidP="00AA57F1">
      <w:pPr>
        <w:widowControl w:val="0"/>
        <w:suppressAutoHyphens w:val="0"/>
        <w:autoSpaceDE w:val="0"/>
        <w:autoSpaceDN w:val="0"/>
        <w:adjustRightInd w:val="0"/>
        <w:jc w:val="both"/>
        <w:rPr>
          <w:lang w:eastAsia="ru-RU"/>
        </w:rPr>
      </w:pPr>
      <w:r w:rsidRPr="00F77AC1">
        <w:rPr>
          <w:lang w:eastAsia="ru-RU"/>
        </w:rPr>
        <w:t xml:space="preserve">   Культурно-просветительской деятельностью школы предусмотрено выступление лучших </w:t>
      </w:r>
      <w:r w:rsidR="00F11BD9">
        <w:rPr>
          <w:lang w:eastAsia="ru-RU"/>
        </w:rPr>
        <w:t xml:space="preserve">ансамблей </w:t>
      </w:r>
      <w:r w:rsidRPr="00F77AC1">
        <w:rPr>
          <w:lang w:eastAsia="ru-RU"/>
        </w:rPr>
        <w:t xml:space="preserve">, которые проявляют сценическую выдержку, чувство эстрады, желание играть на публике, в концертах проводимых </w:t>
      </w:r>
      <w:proofErr w:type="spellStart"/>
      <w:r w:rsidRPr="00F77AC1">
        <w:rPr>
          <w:lang w:eastAsia="ru-RU"/>
        </w:rPr>
        <w:t>щколой</w:t>
      </w:r>
      <w:proofErr w:type="spellEnd"/>
      <w:r w:rsidRPr="00F77AC1">
        <w:rPr>
          <w:lang w:eastAsia="ru-RU"/>
        </w:rPr>
        <w:t>:</w:t>
      </w:r>
    </w:p>
    <w:p w:rsidR="00F77AC1" w:rsidRPr="00F77AC1" w:rsidRDefault="00F77AC1" w:rsidP="00AA57F1">
      <w:pPr>
        <w:widowControl w:val="0"/>
        <w:numPr>
          <w:ilvl w:val="0"/>
          <w:numId w:val="26"/>
        </w:numPr>
        <w:suppressAutoHyphens w:val="0"/>
        <w:autoSpaceDE w:val="0"/>
        <w:autoSpaceDN w:val="0"/>
        <w:adjustRightInd w:val="0"/>
        <w:ind w:left="720"/>
        <w:jc w:val="both"/>
        <w:rPr>
          <w:lang w:val="en-US" w:eastAsia="ru-RU"/>
        </w:rPr>
      </w:pPr>
      <w:r w:rsidRPr="00F77AC1">
        <w:rPr>
          <w:lang w:eastAsia="ru-RU"/>
        </w:rPr>
        <w:t>Концерт для дошкольников,</w:t>
      </w:r>
    </w:p>
    <w:p w:rsidR="00F77AC1" w:rsidRPr="00F77AC1" w:rsidRDefault="00F77AC1" w:rsidP="00F77AC1">
      <w:pPr>
        <w:widowControl w:val="0"/>
        <w:numPr>
          <w:ilvl w:val="0"/>
          <w:numId w:val="26"/>
        </w:numPr>
        <w:suppressAutoHyphens w:val="0"/>
        <w:autoSpaceDE w:val="0"/>
        <w:autoSpaceDN w:val="0"/>
        <w:adjustRightInd w:val="0"/>
        <w:ind w:left="720"/>
        <w:jc w:val="both"/>
        <w:rPr>
          <w:lang w:val="en-US" w:eastAsia="ru-RU"/>
        </w:rPr>
      </w:pPr>
      <w:r w:rsidRPr="00F77AC1">
        <w:rPr>
          <w:lang w:eastAsia="ru-RU"/>
        </w:rPr>
        <w:t>Концерт для родителей,</w:t>
      </w:r>
    </w:p>
    <w:p w:rsidR="00F77AC1" w:rsidRPr="00F77AC1" w:rsidRDefault="00F77AC1" w:rsidP="00F77AC1">
      <w:pPr>
        <w:widowControl w:val="0"/>
        <w:numPr>
          <w:ilvl w:val="0"/>
          <w:numId w:val="26"/>
        </w:numPr>
        <w:suppressAutoHyphens w:val="0"/>
        <w:autoSpaceDE w:val="0"/>
        <w:autoSpaceDN w:val="0"/>
        <w:adjustRightInd w:val="0"/>
        <w:ind w:left="720"/>
        <w:jc w:val="both"/>
        <w:rPr>
          <w:lang w:val="en-US" w:eastAsia="ru-RU"/>
        </w:rPr>
      </w:pPr>
      <w:r w:rsidRPr="00F77AC1">
        <w:rPr>
          <w:lang w:eastAsia="ru-RU"/>
        </w:rPr>
        <w:t>Учебный концерт,</w:t>
      </w:r>
    </w:p>
    <w:p w:rsidR="00F77AC1" w:rsidRPr="00F77AC1" w:rsidRDefault="00F77AC1" w:rsidP="00F77AC1">
      <w:pPr>
        <w:widowControl w:val="0"/>
        <w:numPr>
          <w:ilvl w:val="0"/>
          <w:numId w:val="26"/>
        </w:numPr>
        <w:suppressAutoHyphens w:val="0"/>
        <w:autoSpaceDE w:val="0"/>
        <w:autoSpaceDN w:val="0"/>
        <w:adjustRightInd w:val="0"/>
        <w:ind w:left="720"/>
        <w:jc w:val="both"/>
        <w:rPr>
          <w:lang w:val="en-US" w:eastAsia="ru-RU"/>
        </w:rPr>
      </w:pPr>
      <w:r w:rsidRPr="00F77AC1">
        <w:rPr>
          <w:lang w:eastAsia="ru-RU"/>
        </w:rPr>
        <w:t>Отчетный концерт отдела,</w:t>
      </w:r>
    </w:p>
    <w:p w:rsidR="00F77AC1" w:rsidRPr="00F77AC1" w:rsidRDefault="00F77AC1" w:rsidP="00F77AC1">
      <w:pPr>
        <w:widowControl w:val="0"/>
        <w:numPr>
          <w:ilvl w:val="0"/>
          <w:numId w:val="26"/>
        </w:numPr>
        <w:suppressAutoHyphens w:val="0"/>
        <w:autoSpaceDE w:val="0"/>
        <w:autoSpaceDN w:val="0"/>
        <w:adjustRightInd w:val="0"/>
        <w:ind w:left="720"/>
        <w:jc w:val="both"/>
        <w:rPr>
          <w:lang w:val="en-US" w:eastAsia="ru-RU"/>
        </w:rPr>
      </w:pPr>
      <w:r w:rsidRPr="00F77AC1">
        <w:rPr>
          <w:lang w:eastAsia="ru-RU"/>
        </w:rPr>
        <w:t>Отчетный концерт школы,</w:t>
      </w:r>
    </w:p>
    <w:p w:rsidR="00F77AC1" w:rsidRPr="00F77AC1" w:rsidRDefault="00F11BD9" w:rsidP="00F11BD9">
      <w:pPr>
        <w:widowControl w:val="0"/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  <w:r>
        <w:rPr>
          <w:lang w:eastAsia="ru-RU"/>
        </w:rPr>
        <w:t>-</w:t>
      </w:r>
      <w:r w:rsidR="00F77AC1" w:rsidRPr="00F77AC1">
        <w:rPr>
          <w:lang w:eastAsia="ru-RU"/>
        </w:rPr>
        <w:t>Абонементные концерты школы  в филиале библиотеки №2  им. А.С.Пушкина</w:t>
      </w:r>
    </w:p>
    <w:p w:rsidR="00F77AC1" w:rsidRPr="00F77AC1" w:rsidRDefault="00F77AC1" w:rsidP="00F77AC1">
      <w:pPr>
        <w:widowControl w:val="0"/>
        <w:numPr>
          <w:ilvl w:val="0"/>
          <w:numId w:val="26"/>
        </w:numPr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  <w:r w:rsidRPr="00F77AC1">
        <w:rPr>
          <w:lang w:eastAsia="ru-RU"/>
        </w:rPr>
        <w:t>Концерт для ветеранов,</w:t>
      </w:r>
    </w:p>
    <w:p w:rsidR="00F77AC1" w:rsidRPr="00F77AC1" w:rsidRDefault="00F77AC1" w:rsidP="00F77AC1">
      <w:pPr>
        <w:widowControl w:val="0"/>
        <w:numPr>
          <w:ilvl w:val="0"/>
          <w:numId w:val="26"/>
        </w:numPr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  <w:r w:rsidRPr="00F77AC1">
        <w:rPr>
          <w:lang w:eastAsia="ru-RU"/>
        </w:rPr>
        <w:t>Концерт -  встреча с творческими деятелями,</w:t>
      </w:r>
    </w:p>
    <w:p w:rsidR="00F77AC1" w:rsidRPr="00F77AC1" w:rsidRDefault="00F77AC1" w:rsidP="00F77AC1">
      <w:pPr>
        <w:widowControl w:val="0"/>
        <w:numPr>
          <w:ilvl w:val="0"/>
          <w:numId w:val="26"/>
        </w:numPr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  <w:r w:rsidRPr="00F77AC1">
        <w:rPr>
          <w:lang w:eastAsia="ru-RU"/>
        </w:rPr>
        <w:t>Концерт класса преподавателя.</w:t>
      </w:r>
    </w:p>
    <w:p w:rsidR="00F77AC1" w:rsidRPr="00F77AC1" w:rsidRDefault="00F77AC1" w:rsidP="00F77AC1">
      <w:pPr>
        <w:widowControl w:val="0"/>
        <w:suppressAutoHyphens w:val="0"/>
        <w:autoSpaceDE w:val="0"/>
        <w:autoSpaceDN w:val="0"/>
        <w:adjustRightInd w:val="0"/>
        <w:ind w:left="720"/>
        <w:jc w:val="both"/>
        <w:rPr>
          <w:lang w:val="en-US" w:eastAsia="ru-RU"/>
        </w:rPr>
      </w:pPr>
      <w:r w:rsidRPr="00F77AC1">
        <w:rPr>
          <w:lang w:eastAsia="ru-RU"/>
        </w:rPr>
        <w:t>А также</w:t>
      </w:r>
      <w:r w:rsidRPr="00F77AC1">
        <w:rPr>
          <w:lang w:val="en-US" w:eastAsia="ru-RU"/>
        </w:rPr>
        <w:t>:</w:t>
      </w:r>
    </w:p>
    <w:p w:rsidR="00F77AC1" w:rsidRPr="00F77AC1" w:rsidRDefault="00F77AC1" w:rsidP="00F77AC1">
      <w:pPr>
        <w:widowControl w:val="0"/>
        <w:numPr>
          <w:ilvl w:val="0"/>
          <w:numId w:val="26"/>
        </w:numPr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  <w:r w:rsidRPr="00F77AC1">
        <w:rPr>
          <w:lang w:eastAsia="ru-RU"/>
        </w:rPr>
        <w:t xml:space="preserve">Показательное выступления на семинарах Городской методической секции   преподавателей </w:t>
      </w:r>
      <w:r w:rsidR="00CC6211">
        <w:rPr>
          <w:lang w:eastAsia="ru-RU"/>
        </w:rPr>
        <w:t>духовых и ударных инструментов</w:t>
      </w:r>
      <w:r w:rsidRPr="00F77AC1">
        <w:rPr>
          <w:lang w:eastAsia="ru-RU"/>
        </w:rPr>
        <w:t>,</w:t>
      </w:r>
    </w:p>
    <w:p w:rsidR="00F77AC1" w:rsidRPr="00F77AC1" w:rsidRDefault="00F77AC1" w:rsidP="00F77AC1">
      <w:pPr>
        <w:widowControl w:val="0"/>
        <w:numPr>
          <w:ilvl w:val="0"/>
          <w:numId w:val="26"/>
        </w:numPr>
        <w:suppressAutoHyphens w:val="0"/>
        <w:autoSpaceDE w:val="0"/>
        <w:autoSpaceDN w:val="0"/>
        <w:adjustRightInd w:val="0"/>
        <w:ind w:left="720"/>
        <w:jc w:val="both"/>
        <w:rPr>
          <w:lang w:val="en-US" w:eastAsia="ru-RU"/>
        </w:rPr>
      </w:pPr>
      <w:r w:rsidRPr="00F77AC1">
        <w:rPr>
          <w:lang w:eastAsia="ru-RU"/>
        </w:rPr>
        <w:t>Участие в фестивалях, конкурсах</w:t>
      </w:r>
    </w:p>
    <w:p w:rsidR="00F77AC1" w:rsidRPr="00F77AC1" w:rsidRDefault="00F77AC1" w:rsidP="00F77AC1">
      <w:pPr>
        <w:suppressAutoHyphens w:val="0"/>
        <w:rPr>
          <w:bCs/>
          <w:lang w:eastAsia="ru-RU"/>
        </w:rPr>
      </w:pPr>
    </w:p>
    <w:p w:rsidR="008E4118" w:rsidRDefault="008E4118" w:rsidP="008E4118"/>
    <w:p w:rsidR="008E4118" w:rsidRDefault="008E4118" w:rsidP="008E4118"/>
    <w:p w:rsidR="008E4118" w:rsidRDefault="008E4118" w:rsidP="008E4118"/>
    <w:p w:rsidR="002912EE" w:rsidRPr="00A31E90" w:rsidRDefault="002912EE" w:rsidP="002912EE">
      <w:pPr>
        <w:pStyle w:val="a6"/>
        <w:keepNext/>
        <w:numPr>
          <w:ilvl w:val="0"/>
          <w:numId w:val="49"/>
        </w:numPr>
        <w:suppressAutoHyphens w:val="0"/>
        <w:spacing w:before="240" w:after="60" w:line="276" w:lineRule="auto"/>
        <w:outlineLvl w:val="1"/>
        <w:rPr>
          <w:b/>
          <w:bCs/>
          <w:iCs/>
          <w:sz w:val="28"/>
          <w:szCs w:val="28"/>
        </w:rPr>
      </w:pPr>
      <w:r w:rsidRPr="00A31E90">
        <w:rPr>
          <w:b/>
          <w:bCs/>
          <w:iCs/>
          <w:sz w:val="28"/>
          <w:szCs w:val="28"/>
        </w:rPr>
        <w:t>Список литературы и средств обучения.</w:t>
      </w:r>
    </w:p>
    <w:p w:rsidR="00440365" w:rsidRPr="00440365" w:rsidRDefault="00440365" w:rsidP="00440365">
      <w:r w:rsidRPr="00440365">
        <w:rPr>
          <w:b/>
        </w:rPr>
        <w:t>Для ансамблей в составе</w:t>
      </w:r>
      <w:r>
        <w:rPr>
          <w:b/>
        </w:rPr>
        <w:t xml:space="preserve"> с</w:t>
      </w:r>
      <w:r w:rsidRPr="00440365">
        <w:rPr>
          <w:b/>
        </w:rPr>
        <w:t xml:space="preserve"> флейт</w:t>
      </w:r>
      <w:r>
        <w:rPr>
          <w:b/>
        </w:rPr>
        <w:t>ой</w:t>
      </w:r>
      <w:r w:rsidRPr="00440365">
        <w:rPr>
          <w:b/>
        </w:rPr>
        <w:t>:</w:t>
      </w:r>
      <w:r w:rsidRPr="00440365">
        <w:t xml:space="preserve"> </w:t>
      </w:r>
    </w:p>
    <w:p w:rsidR="00440365" w:rsidRPr="00440365" w:rsidRDefault="00440365" w:rsidP="00440365">
      <w:pPr>
        <w:pStyle w:val="a6"/>
        <w:numPr>
          <w:ilvl w:val="0"/>
          <w:numId w:val="30"/>
        </w:numPr>
      </w:pPr>
      <w:r w:rsidRPr="0076148C">
        <w:lastRenderedPageBreak/>
        <w:t xml:space="preserve">Сборник И.Пушечников"Школа ансамблевого </w:t>
      </w:r>
      <w:proofErr w:type="spellStart"/>
      <w:r w:rsidRPr="0076148C">
        <w:t>музицирования</w:t>
      </w:r>
      <w:proofErr w:type="spellEnd"/>
      <w:r w:rsidRPr="0076148C">
        <w:t xml:space="preserve"> для </w:t>
      </w:r>
      <w:proofErr w:type="spellStart"/>
      <w:r w:rsidRPr="0076148C">
        <w:t>блок</w:t>
      </w:r>
      <w:r w:rsidRPr="00440365">
        <w:t>-</w:t>
      </w:r>
      <w:r w:rsidRPr="0076148C">
        <w:t>флейты</w:t>
      </w:r>
      <w:proofErr w:type="spellEnd"/>
      <w:r w:rsidRPr="0076148C">
        <w:t>"</w:t>
      </w:r>
      <w:r w:rsidRPr="0076148C">
        <w:br/>
        <w:t>Изд-во"</w:t>
      </w:r>
      <w:proofErr w:type="spellStart"/>
      <w:r w:rsidRPr="0076148C">
        <w:t>Композитор.Са</w:t>
      </w:r>
      <w:r>
        <w:t>нкт-петербург</w:t>
      </w:r>
      <w:proofErr w:type="spellEnd"/>
      <w:r>
        <w:t>"2007г.</w:t>
      </w:r>
    </w:p>
    <w:p w:rsidR="00440365" w:rsidRPr="00440365" w:rsidRDefault="00440365" w:rsidP="00440365">
      <w:pPr>
        <w:pStyle w:val="a6"/>
        <w:numPr>
          <w:ilvl w:val="0"/>
          <w:numId w:val="30"/>
        </w:numPr>
      </w:pPr>
      <w:r w:rsidRPr="0076148C">
        <w:t xml:space="preserve">Сборник А.Покровский"В школе и дома"Пособие для юного </w:t>
      </w:r>
      <w:proofErr w:type="spellStart"/>
      <w:r w:rsidRPr="0076148C">
        <w:t>блокфлейтиста</w:t>
      </w:r>
      <w:proofErr w:type="spellEnd"/>
      <w:r w:rsidRPr="0076148C">
        <w:t>"</w:t>
      </w:r>
      <w:r w:rsidRPr="0076148C">
        <w:br/>
        <w:t>Изд-во Моск</w:t>
      </w:r>
      <w:r>
        <w:t>ва"Советский композитор"1989г.</w:t>
      </w:r>
    </w:p>
    <w:p w:rsidR="00440365" w:rsidRPr="00440365" w:rsidRDefault="00440365" w:rsidP="00440365">
      <w:pPr>
        <w:pStyle w:val="a6"/>
        <w:numPr>
          <w:ilvl w:val="0"/>
          <w:numId w:val="30"/>
        </w:numPr>
      </w:pPr>
      <w:proofErr w:type="spellStart"/>
      <w:r w:rsidRPr="0076148C">
        <w:t>Джери</w:t>
      </w:r>
      <w:proofErr w:type="spellEnd"/>
      <w:r w:rsidRPr="0076148C">
        <w:t xml:space="preserve"> Бок "Маленькая сюита" из музыки к кинофильму "Скрипач на крыше"</w:t>
      </w:r>
      <w:r w:rsidRPr="0076148C">
        <w:br/>
        <w:t>Изд-во Изд-во"</w:t>
      </w:r>
      <w:proofErr w:type="spellStart"/>
      <w:r w:rsidRPr="0076148C">
        <w:t>Ком</w:t>
      </w:r>
      <w:r>
        <w:t>позитор.Санкт-петербург</w:t>
      </w:r>
      <w:proofErr w:type="spellEnd"/>
      <w:r>
        <w:t>"2004г.</w:t>
      </w:r>
    </w:p>
    <w:p w:rsidR="00440365" w:rsidRPr="00440365" w:rsidRDefault="00440365" w:rsidP="00440365">
      <w:pPr>
        <w:pStyle w:val="a6"/>
        <w:numPr>
          <w:ilvl w:val="0"/>
          <w:numId w:val="30"/>
        </w:numPr>
      </w:pPr>
      <w:r w:rsidRPr="0076148C">
        <w:t>Сборник "Музыка для флейты"(ансамбли)сост.Е.Завей</w:t>
      </w:r>
      <w:r w:rsidRPr="0076148C">
        <w:br/>
        <w:t>Изд</w:t>
      </w:r>
      <w:r>
        <w:t>-во "Союз художников"СПб2004г.</w:t>
      </w:r>
    </w:p>
    <w:p w:rsidR="00440365" w:rsidRPr="00440365" w:rsidRDefault="00440365" w:rsidP="00440365">
      <w:pPr>
        <w:pStyle w:val="a6"/>
        <w:numPr>
          <w:ilvl w:val="0"/>
          <w:numId w:val="30"/>
        </w:numPr>
      </w:pPr>
      <w:r w:rsidRPr="0076148C">
        <w:t xml:space="preserve">Сборник "Легкие дуэты для </w:t>
      </w:r>
      <w:proofErr w:type="spellStart"/>
      <w:r w:rsidRPr="0076148C">
        <w:t>блокфлейты</w:t>
      </w:r>
      <w:proofErr w:type="spellEnd"/>
      <w:r w:rsidRPr="0076148C">
        <w:t xml:space="preserve"> и скрипки" составитель Н.Никанорова</w:t>
      </w:r>
      <w:r w:rsidRPr="0076148C">
        <w:br/>
        <w:t>Изд-во "Союз художников"СПб.2004г.</w:t>
      </w:r>
    </w:p>
    <w:p w:rsidR="00440365" w:rsidRPr="00440365" w:rsidRDefault="00440365" w:rsidP="00440365">
      <w:pPr>
        <w:pStyle w:val="a6"/>
        <w:numPr>
          <w:ilvl w:val="0"/>
          <w:numId w:val="30"/>
        </w:numPr>
      </w:pPr>
      <w:r w:rsidRPr="0076148C">
        <w:t xml:space="preserve">Сборник "Легкие пьесы и ансамбли для </w:t>
      </w:r>
      <w:proofErr w:type="spellStart"/>
      <w:r w:rsidRPr="0076148C">
        <w:t>блокфлейты</w:t>
      </w:r>
      <w:proofErr w:type="spellEnd"/>
      <w:r w:rsidRPr="0076148C">
        <w:t>"</w:t>
      </w:r>
      <w:proofErr w:type="spellStart"/>
      <w:r w:rsidRPr="0076148C">
        <w:t>сост.О.Чернядьева</w:t>
      </w:r>
      <w:proofErr w:type="spellEnd"/>
      <w:r w:rsidRPr="0076148C">
        <w:br/>
        <w:t xml:space="preserve">Изд-во </w:t>
      </w:r>
      <w:proofErr w:type="spellStart"/>
      <w:r w:rsidRPr="0076148C">
        <w:t>Санкт-пет</w:t>
      </w:r>
      <w:r>
        <w:t>ербург</w:t>
      </w:r>
      <w:proofErr w:type="spellEnd"/>
      <w:r>
        <w:t xml:space="preserve"> "Северный олень" 1998г.</w:t>
      </w:r>
    </w:p>
    <w:p w:rsidR="00440365" w:rsidRPr="00440365" w:rsidRDefault="00440365" w:rsidP="00440365">
      <w:pPr>
        <w:pStyle w:val="a6"/>
        <w:numPr>
          <w:ilvl w:val="0"/>
          <w:numId w:val="30"/>
        </w:numPr>
        <w:rPr>
          <w:lang w:val="en-US"/>
        </w:rPr>
      </w:pPr>
      <w:proofErr w:type="spellStart"/>
      <w:r w:rsidRPr="0076148C">
        <w:t>Е.Кронке</w:t>
      </w:r>
      <w:proofErr w:type="spellEnd"/>
      <w:r w:rsidRPr="0076148C">
        <w:t xml:space="preserve"> "Бабочки"-дуэт для двух флейт.</w:t>
      </w:r>
      <w:r w:rsidRPr="0076148C">
        <w:br/>
      </w:r>
      <w:proofErr w:type="spellStart"/>
      <w:r w:rsidRPr="0076148C">
        <w:t>Изд</w:t>
      </w:r>
      <w:proofErr w:type="spellEnd"/>
      <w:r w:rsidRPr="00440365">
        <w:rPr>
          <w:lang w:val="en-US"/>
        </w:rPr>
        <w:t>-</w:t>
      </w:r>
      <w:r w:rsidRPr="0076148C">
        <w:t>во</w:t>
      </w:r>
      <w:r w:rsidRPr="00440365">
        <w:rPr>
          <w:lang w:val="en-US"/>
        </w:rPr>
        <w:t xml:space="preserve"> "Zimmerman-Frankfurt" </w:t>
      </w:r>
      <w:proofErr w:type="spellStart"/>
      <w:r w:rsidRPr="00440365">
        <w:rPr>
          <w:lang w:val="en-US"/>
        </w:rPr>
        <w:t>zm</w:t>
      </w:r>
      <w:proofErr w:type="spellEnd"/>
      <w:r w:rsidRPr="00440365">
        <w:rPr>
          <w:lang w:val="en-US"/>
        </w:rPr>
        <w:t xml:space="preserve"> 1308</w:t>
      </w:r>
    </w:p>
    <w:p w:rsidR="00440365" w:rsidRPr="00440365" w:rsidRDefault="00440365" w:rsidP="00440365">
      <w:pPr>
        <w:pStyle w:val="a6"/>
        <w:numPr>
          <w:ilvl w:val="0"/>
          <w:numId w:val="30"/>
        </w:numPr>
        <w:rPr>
          <w:lang w:val="en-US"/>
        </w:rPr>
      </w:pPr>
      <w:r w:rsidRPr="0076148C">
        <w:t>Сборник</w:t>
      </w:r>
      <w:r w:rsidRPr="00440365">
        <w:rPr>
          <w:lang w:val="en-US"/>
        </w:rPr>
        <w:t xml:space="preserve"> "</w:t>
      </w:r>
      <w:proofErr w:type="spellStart"/>
      <w:r w:rsidRPr="00440365">
        <w:rPr>
          <w:lang w:val="en-US"/>
        </w:rPr>
        <w:t>Klassische</w:t>
      </w:r>
      <w:proofErr w:type="spellEnd"/>
      <w:r w:rsidRPr="00440365">
        <w:rPr>
          <w:lang w:val="en-US"/>
        </w:rPr>
        <w:t xml:space="preserve"> Evergreens fur 4 </w:t>
      </w:r>
      <w:proofErr w:type="spellStart"/>
      <w:r w:rsidRPr="00440365">
        <w:rPr>
          <w:lang w:val="en-US"/>
        </w:rPr>
        <w:t>floten</w:t>
      </w:r>
      <w:proofErr w:type="spellEnd"/>
      <w:r w:rsidRPr="00440365">
        <w:rPr>
          <w:lang w:val="en-US"/>
        </w:rPr>
        <w:t>"(</w:t>
      </w:r>
      <w:proofErr w:type="spellStart"/>
      <w:r w:rsidRPr="00440365">
        <w:rPr>
          <w:lang w:val="en-US"/>
        </w:rPr>
        <w:t>D.Geller</w:t>
      </w:r>
      <w:proofErr w:type="spellEnd"/>
      <w:r w:rsidRPr="00440365">
        <w:rPr>
          <w:lang w:val="en-US"/>
        </w:rPr>
        <w:t>)</w:t>
      </w:r>
      <w:r w:rsidRPr="00440365">
        <w:rPr>
          <w:lang w:val="en-US"/>
        </w:rPr>
        <w:br/>
      </w:r>
      <w:proofErr w:type="spellStart"/>
      <w:r w:rsidRPr="0076148C">
        <w:t>Изд</w:t>
      </w:r>
      <w:proofErr w:type="spellEnd"/>
      <w:r w:rsidRPr="00440365">
        <w:rPr>
          <w:lang w:val="en-US"/>
        </w:rPr>
        <w:t>-</w:t>
      </w:r>
      <w:r w:rsidRPr="0076148C">
        <w:t>во</w:t>
      </w:r>
      <w:r w:rsidRPr="00440365">
        <w:rPr>
          <w:lang w:val="en-US"/>
        </w:rPr>
        <w:t xml:space="preserve"> </w:t>
      </w:r>
      <w:proofErr w:type="spellStart"/>
      <w:r w:rsidRPr="0076148C">
        <w:t>Изд</w:t>
      </w:r>
      <w:proofErr w:type="spellEnd"/>
      <w:r w:rsidRPr="00440365">
        <w:rPr>
          <w:lang w:val="en-US"/>
        </w:rPr>
        <w:t>-</w:t>
      </w:r>
      <w:r w:rsidRPr="0076148C">
        <w:t>во</w:t>
      </w:r>
      <w:r w:rsidRPr="00440365">
        <w:rPr>
          <w:lang w:val="en-US"/>
        </w:rPr>
        <w:t xml:space="preserve"> </w:t>
      </w:r>
      <w:r>
        <w:rPr>
          <w:lang w:val="en-US"/>
        </w:rPr>
        <w:t xml:space="preserve">"Zimmerman-Frankfurt" </w:t>
      </w:r>
      <w:proofErr w:type="spellStart"/>
      <w:r>
        <w:rPr>
          <w:lang w:val="en-US"/>
        </w:rPr>
        <w:t>zm</w:t>
      </w:r>
      <w:proofErr w:type="spellEnd"/>
      <w:r>
        <w:rPr>
          <w:lang w:val="en-US"/>
        </w:rPr>
        <w:t xml:space="preserve"> 32850</w:t>
      </w:r>
    </w:p>
    <w:p w:rsidR="00440365" w:rsidRPr="00440365" w:rsidRDefault="00440365" w:rsidP="00440365">
      <w:pPr>
        <w:pStyle w:val="a6"/>
        <w:numPr>
          <w:ilvl w:val="0"/>
          <w:numId w:val="30"/>
        </w:numPr>
        <w:rPr>
          <w:lang w:val="en-US"/>
        </w:rPr>
      </w:pPr>
      <w:proofErr w:type="spellStart"/>
      <w:r w:rsidRPr="00440365">
        <w:rPr>
          <w:lang w:val="en-US"/>
        </w:rPr>
        <w:t>G.Faure</w:t>
      </w:r>
      <w:proofErr w:type="spellEnd"/>
      <w:r w:rsidRPr="00440365">
        <w:rPr>
          <w:lang w:val="en-US"/>
        </w:rPr>
        <w:t xml:space="preserve"> "</w:t>
      </w:r>
      <w:proofErr w:type="spellStart"/>
      <w:r w:rsidRPr="00440365">
        <w:rPr>
          <w:lang w:val="en-US"/>
        </w:rPr>
        <w:t>Pavane</w:t>
      </w:r>
      <w:proofErr w:type="spellEnd"/>
      <w:r w:rsidRPr="00440365">
        <w:rPr>
          <w:lang w:val="en-US"/>
        </w:rPr>
        <w:t xml:space="preserve"> for tree Flutes</w:t>
      </w:r>
      <w:r w:rsidRPr="00440365">
        <w:rPr>
          <w:lang w:val="en-US"/>
        </w:rPr>
        <w:br/>
      </w:r>
      <w:proofErr w:type="spellStart"/>
      <w:r w:rsidRPr="00440365">
        <w:rPr>
          <w:lang w:val="en-US"/>
        </w:rPr>
        <w:t>Barenreiter</w:t>
      </w:r>
      <w:proofErr w:type="spellEnd"/>
      <w:r w:rsidRPr="00440365">
        <w:rPr>
          <w:lang w:val="en-US"/>
        </w:rPr>
        <w:t xml:space="preserve"> BA</w:t>
      </w:r>
      <w:r>
        <w:rPr>
          <w:lang w:val="en-US"/>
        </w:rPr>
        <w:t>7405</w:t>
      </w:r>
    </w:p>
    <w:p w:rsidR="00440365" w:rsidRDefault="00440365" w:rsidP="00440365">
      <w:pPr>
        <w:pStyle w:val="a6"/>
        <w:numPr>
          <w:ilvl w:val="0"/>
          <w:numId w:val="30"/>
        </w:numPr>
      </w:pPr>
      <w:r w:rsidRPr="0076148C">
        <w:t>Сборник</w:t>
      </w:r>
      <w:r w:rsidRPr="00440365">
        <w:t xml:space="preserve"> </w:t>
      </w:r>
      <w:proofErr w:type="spellStart"/>
      <w:r w:rsidRPr="0076148C">
        <w:t>Ю</w:t>
      </w:r>
      <w:r w:rsidRPr="00440365">
        <w:t>.</w:t>
      </w:r>
      <w:r w:rsidRPr="0076148C">
        <w:t>Должиков</w:t>
      </w:r>
      <w:proofErr w:type="spellEnd"/>
      <w:r w:rsidRPr="00440365">
        <w:t xml:space="preserve"> </w:t>
      </w:r>
      <w:r w:rsidRPr="0076148C">
        <w:t>Золотая</w:t>
      </w:r>
      <w:r w:rsidRPr="00440365">
        <w:t xml:space="preserve"> </w:t>
      </w:r>
      <w:r w:rsidRPr="0076148C">
        <w:t>библиотека</w:t>
      </w:r>
      <w:r w:rsidRPr="00440365">
        <w:t xml:space="preserve"> </w:t>
      </w:r>
      <w:r w:rsidRPr="0076148C">
        <w:t>педагогического</w:t>
      </w:r>
      <w:r w:rsidRPr="00440365">
        <w:t xml:space="preserve"> </w:t>
      </w:r>
      <w:r w:rsidRPr="0076148C">
        <w:t>репертуара</w:t>
      </w:r>
      <w:r w:rsidRPr="00440365">
        <w:t xml:space="preserve"> "</w:t>
      </w:r>
      <w:r w:rsidRPr="0076148C">
        <w:t>Нотная</w:t>
      </w:r>
      <w:r w:rsidRPr="00440365">
        <w:t xml:space="preserve"> </w:t>
      </w:r>
      <w:r w:rsidRPr="0076148C">
        <w:t>папка</w:t>
      </w:r>
      <w:r w:rsidRPr="00440365">
        <w:t xml:space="preserve"> №1" </w:t>
      </w:r>
      <w:r w:rsidRPr="0076148C">
        <w:t>ансамбли</w:t>
      </w:r>
      <w:r>
        <w:t xml:space="preserve"> </w:t>
      </w:r>
      <w:r w:rsidRPr="0076148C">
        <w:t>Изд</w:t>
      </w:r>
      <w:r w:rsidRPr="00440365">
        <w:t>-</w:t>
      </w:r>
      <w:r w:rsidRPr="0076148C">
        <w:t>во</w:t>
      </w:r>
      <w:r w:rsidRPr="00440365">
        <w:t>"</w:t>
      </w:r>
      <w:proofErr w:type="spellStart"/>
      <w:r w:rsidRPr="0076148C">
        <w:t>дека</w:t>
      </w:r>
      <w:r w:rsidRPr="00440365">
        <w:t>-</w:t>
      </w:r>
      <w:r w:rsidRPr="0076148C">
        <w:t>вс</w:t>
      </w:r>
      <w:proofErr w:type="spellEnd"/>
      <w:r w:rsidRPr="00440365">
        <w:t>"</w:t>
      </w:r>
      <w:r w:rsidRPr="0076148C">
        <w:t>Москва</w:t>
      </w:r>
      <w:r w:rsidRPr="00440365">
        <w:t xml:space="preserve"> 2004</w:t>
      </w:r>
      <w:r w:rsidRPr="0076148C">
        <w:t>г</w:t>
      </w:r>
      <w:r w:rsidRPr="00440365">
        <w:t>..</w:t>
      </w:r>
    </w:p>
    <w:p w:rsidR="00440365" w:rsidRDefault="00440365" w:rsidP="00440365">
      <w:pPr>
        <w:pStyle w:val="a6"/>
      </w:pPr>
    </w:p>
    <w:p w:rsidR="00440365" w:rsidRDefault="00440365" w:rsidP="00440365">
      <w:pPr>
        <w:pStyle w:val="a6"/>
      </w:pPr>
    </w:p>
    <w:p w:rsidR="006E3900" w:rsidRPr="00440365" w:rsidRDefault="006E3900" w:rsidP="006E3900">
      <w:r w:rsidRPr="00440365">
        <w:rPr>
          <w:b/>
        </w:rPr>
        <w:t>Для ансамблей в составе</w:t>
      </w:r>
      <w:r>
        <w:rPr>
          <w:b/>
        </w:rPr>
        <w:t xml:space="preserve"> гобоя</w:t>
      </w:r>
      <w:r w:rsidRPr="00440365">
        <w:rPr>
          <w:b/>
        </w:rPr>
        <w:t>:</w:t>
      </w:r>
      <w:r w:rsidRPr="00440365">
        <w:t xml:space="preserve"> </w:t>
      </w:r>
    </w:p>
    <w:p w:rsidR="00440365" w:rsidRDefault="00440365" w:rsidP="00440365">
      <w:pPr>
        <w:pStyle w:val="a6"/>
      </w:pPr>
    </w:p>
    <w:p w:rsidR="006E3900" w:rsidRPr="006E3900" w:rsidRDefault="006E3900" w:rsidP="006E3900">
      <w:pPr>
        <w:numPr>
          <w:ilvl w:val="0"/>
          <w:numId w:val="31"/>
        </w:numPr>
        <w:suppressAutoHyphens w:val="0"/>
        <w:rPr>
          <w:lang w:eastAsia="ru-RU"/>
        </w:rPr>
      </w:pPr>
      <w:r w:rsidRPr="006E3900">
        <w:rPr>
          <w:lang w:eastAsia="ru-RU"/>
        </w:rPr>
        <w:t xml:space="preserve">«Хрестоматия для блок – флейты» И. </w:t>
      </w:r>
      <w:proofErr w:type="spellStart"/>
      <w:r w:rsidRPr="006E3900">
        <w:rPr>
          <w:lang w:eastAsia="ru-RU"/>
        </w:rPr>
        <w:t>Оленчик</w:t>
      </w:r>
      <w:proofErr w:type="spellEnd"/>
      <w:r w:rsidRPr="006E3900">
        <w:rPr>
          <w:lang w:eastAsia="ru-RU"/>
        </w:rPr>
        <w:t xml:space="preserve"> Москва,. Издательство «Современная музыка» </w:t>
      </w:r>
      <w:smartTag w:uri="urn:schemas-microsoft-com:office:smarttags" w:element="metricconverter">
        <w:smartTagPr>
          <w:attr w:name="ProductID" w:val="2007 г"/>
        </w:smartTagPr>
        <w:r w:rsidRPr="006E3900">
          <w:rPr>
            <w:lang w:eastAsia="ru-RU"/>
          </w:rPr>
          <w:t>2007 г</w:t>
        </w:r>
      </w:smartTag>
      <w:r w:rsidRPr="006E3900">
        <w:rPr>
          <w:lang w:eastAsia="ru-RU"/>
        </w:rPr>
        <w:t>.</w:t>
      </w:r>
    </w:p>
    <w:p w:rsidR="006E3900" w:rsidRPr="006E3900" w:rsidRDefault="006E3900" w:rsidP="006E3900">
      <w:pPr>
        <w:numPr>
          <w:ilvl w:val="0"/>
          <w:numId w:val="31"/>
        </w:numPr>
        <w:suppressAutoHyphens w:val="0"/>
        <w:rPr>
          <w:lang w:eastAsia="ru-RU"/>
        </w:rPr>
      </w:pPr>
      <w:r w:rsidRPr="006E3900">
        <w:rPr>
          <w:lang w:eastAsia="ru-RU"/>
        </w:rPr>
        <w:t>«Нетрудные ансамбли. Трио» переложение С Стрелецкого Москва., Издательство В.Н.Зайцева 2002г.</w:t>
      </w:r>
    </w:p>
    <w:p w:rsidR="006E3900" w:rsidRPr="006E3900" w:rsidRDefault="006E3900" w:rsidP="006E3900">
      <w:pPr>
        <w:numPr>
          <w:ilvl w:val="0"/>
          <w:numId w:val="31"/>
        </w:numPr>
        <w:suppressAutoHyphens w:val="0"/>
        <w:rPr>
          <w:lang w:eastAsia="ru-RU"/>
        </w:rPr>
      </w:pPr>
      <w:r w:rsidRPr="006E3900">
        <w:rPr>
          <w:lang w:eastAsia="ru-RU"/>
        </w:rPr>
        <w:t xml:space="preserve">«Первая встреча с музыкой» А.Артоболевская Москва., Изд. «Советский композитор» </w:t>
      </w:r>
      <w:smartTag w:uri="urn:schemas-microsoft-com:office:smarttags" w:element="metricconverter">
        <w:smartTagPr>
          <w:attr w:name="ProductID" w:val="1992 г"/>
        </w:smartTagPr>
        <w:r w:rsidRPr="006E3900">
          <w:rPr>
            <w:lang w:eastAsia="ru-RU"/>
          </w:rPr>
          <w:t>1992 г</w:t>
        </w:r>
      </w:smartTag>
      <w:r w:rsidRPr="006E3900">
        <w:rPr>
          <w:lang w:eastAsia="ru-RU"/>
        </w:rPr>
        <w:t>.</w:t>
      </w:r>
    </w:p>
    <w:p w:rsidR="006E3900" w:rsidRPr="006E3900" w:rsidRDefault="006E3900" w:rsidP="006E3900">
      <w:pPr>
        <w:numPr>
          <w:ilvl w:val="0"/>
          <w:numId w:val="31"/>
        </w:numPr>
        <w:suppressAutoHyphens w:val="0"/>
        <w:rPr>
          <w:lang w:eastAsia="ru-RU"/>
        </w:rPr>
      </w:pPr>
      <w:r w:rsidRPr="006E3900">
        <w:rPr>
          <w:lang w:eastAsia="ru-RU"/>
        </w:rPr>
        <w:t xml:space="preserve">«Легкие дуэты для 2-х скрипок или скрипки и флейты </w:t>
      </w:r>
      <w:proofErr w:type="spellStart"/>
      <w:r w:rsidRPr="006E3900">
        <w:rPr>
          <w:lang w:eastAsia="ru-RU"/>
        </w:rPr>
        <w:t>траверсо</w:t>
      </w:r>
      <w:proofErr w:type="spellEnd"/>
      <w:r w:rsidRPr="006E3900">
        <w:rPr>
          <w:lang w:eastAsia="ru-RU"/>
        </w:rPr>
        <w:t xml:space="preserve"> (</w:t>
      </w:r>
      <w:proofErr w:type="spellStart"/>
      <w:r w:rsidRPr="006E3900">
        <w:rPr>
          <w:lang w:eastAsia="ru-RU"/>
        </w:rPr>
        <w:t>блок-флейты</w:t>
      </w:r>
      <w:proofErr w:type="spellEnd"/>
      <w:r w:rsidRPr="006E3900">
        <w:rPr>
          <w:lang w:eastAsia="ru-RU"/>
        </w:rPr>
        <w:t xml:space="preserve">)» Изд. «Союз художников» Санкт-Петербург., </w:t>
      </w:r>
      <w:smartTag w:uri="urn:schemas-microsoft-com:office:smarttags" w:element="metricconverter">
        <w:smartTagPr>
          <w:attr w:name="ProductID" w:val="2011 г"/>
        </w:smartTagPr>
        <w:r w:rsidRPr="006E3900">
          <w:rPr>
            <w:lang w:eastAsia="ru-RU"/>
          </w:rPr>
          <w:t>2011 г</w:t>
        </w:r>
      </w:smartTag>
      <w:r w:rsidRPr="006E3900">
        <w:rPr>
          <w:lang w:eastAsia="ru-RU"/>
        </w:rPr>
        <w:t>.</w:t>
      </w:r>
    </w:p>
    <w:p w:rsidR="006E3900" w:rsidRPr="006E3900" w:rsidRDefault="006E3900" w:rsidP="006E3900">
      <w:pPr>
        <w:numPr>
          <w:ilvl w:val="0"/>
          <w:numId w:val="31"/>
        </w:numPr>
        <w:suppressAutoHyphens w:val="0"/>
        <w:rPr>
          <w:lang w:eastAsia="ru-RU"/>
        </w:rPr>
      </w:pPr>
      <w:r w:rsidRPr="006E3900">
        <w:rPr>
          <w:lang w:eastAsia="ru-RU"/>
        </w:rPr>
        <w:t xml:space="preserve">Хрестоматия для блок – флейты (для начинающих) Составитель и редактор Е.Левина. Ростов на Дону., изд. «Феникс» </w:t>
      </w:r>
      <w:smartTag w:uri="urn:schemas-microsoft-com:office:smarttags" w:element="metricconverter">
        <w:smartTagPr>
          <w:attr w:name="ProductID" w:val="2008 г"/>
        </w:smartTagPr>
        <w:r w:rsidRPr="006E3900">
          <w:rPr>
            <w:lang w:eastAsia="ru-RU"/>
          </w:rPr>
          <w:t>2008 г</w:t>
        </w:r>
      </w:smartTag>
      <w:r w:rsidRPr="006E3900">
        <w:rPr>
          <w:lang w:eastAsia="ru-RU"/>
        </w:rPr>
        <w:t>.</w:t>
      </w:r>
    </w:p>
    <w:p w:rsidR="006E3900" w:rsidRPr="006E3900" w:rsidRDefault="006E3900" w:rsidP="006E3900">
      <w:pPr>
        <w:numPr>
          <w:ilvl w:val="0"/>
          <w:numId w:val="31"/>
        </w:numPr>
        <w:suppressAutoHyphens w:val="0"/>
        <w:rPr>
          <w:lang w:eastAsia="ru-RU"/>
        </w:rPr>
      </w:pPr>
      <w:r w:rsidRPr="006E3900">
        <w:rPr>
          <w:lang w:eastAsia="ru-RU"/>
        </w:rPr>
        <w:t>Хрестоматия для гобоя 1-5 классов ДМШ Изд. «Музыка» Москва., 1983г.</w:t>
      </w:r>
    </w:p>
    <w:p w:rsidR="00440365" w:rsidRDefault="00440365" w:rsidP="00440365">
      <w:pPr>
        <w:pStyle w:val="a6"/>
      </w:pPr>
    </w:p>
    <w:p w:rsidR="00AF46EA" w:rsidRDefault="00AF46EA" w:rsidP="00AF46EA">
      <w:pPr>
        <w:spacing w:after="100"/>
        <w:jc w:val="center"/>
        <w:rPr>
          <w:rFonts w:eastAsia="Calibri" w:cs="Calibri"/>
        </w:rPr>
      </w:pPr>
    </w:p>
    <w:p w:rsidR="00AF46EA" w:rsidRDefault="00AF46EA" w:rsidP="00AF46EA">
      <w:pPr>
        <w:spacing w:after="100"/>
        <w:rPr>
          <w:rFonts w:eastAsia="Calibri" w:cs="Calibri"/>
        </w:rPr>
      </w:pPr>
      <w:r w:rsidRPr="00440365">
        <w:rPr>
          <w:b/>
        </w:rPr>
        <w:t>Для ансамблей в составе</w:t>
      </w:r>
      <w:r>
        <w:rPr>
          <w:b/>
        </w:rPr>
        <w:t xml:space="preserve"> кларнета</w:t>
      </w:r>
      <w:r w:rsidRPr="00440365">
        <w:rPr>
          <w:b/>
        </w:rPr>
        <w:t>:</w:t>
      </w:r>
    </w:p>
    <w:p w:rsidR="002912EE" w:rsidRDefault="002912EE" w:rsidP="002912EE">
      <w:pPr>
        <w:numPr>
          <w:ilvl w:val="0"/>
          <w:numId w:val="32"/>
        </w:numPr>
        <w:spacing w:line="276" w:lineRule="auto"/>
        <w:rPr>
          <w:rFonts w:eastAsia="Calibri" w:cs="Calibri"/>
        </w:rPr>
      </w:pPr>
      <w:r w:rsidRPr="00410F62">
        <w:rPr>
          <w:rFonts w:eastAsia="Calibri" w:cs="Calibri"/>
        </w:rPr>
        <w:t>Учебный репертуар для кларнета 1.2.3.4.5.классы ДМШ \\сост.Гезенцвей,Жученко (Киев, 1975)</w:t>
      </w:r>
    </w:p>
    <w:p w:rsidR="002912EE" w:rsidRDefault="002912EE" w:rsidP="002912EE">
      <w:pPr>
        <w:numPr>
          <w:ilvl w:val="0"/>
          <w:numId w:val="32"/>
        </w:numPr>
        <w:spacing w:line="276" w:lineRule="auto"/>
        <w:rPr>
          <w:rFonts w:eastAsia="Calibri" w:cs="Calibri"/>
        </w:rPr>
      </w:pPr>
      <w:r w:rsidRPr="00410F62">
        <w:rPr>
          <w:rFonts w:eastAsia="Calibri" w:cs="Calibri"/>
        </w:rPr>
        <w:t xml:space="preserve">Хрестоматия для кларнета: 3 – 4 классы ДМШ (сост. </w:t>
      </w:r>
      <w:proofErr w:type="spellStart"/>
      <w:r w:rsidRPr="00410F62">
        <w:rPr>
          <w:rFonts w:eastAsia="Calibri" w:cs="Calibri"/>
        </w:rPr>
        <w:t>Мозговенко</w:t>
      </w:r>
      <w:proofErr w:type="spellEnd"/>
      <w:r w:rsidRPr="00410F62">
        <w:rPr>
          <w:rFonts w:eastAsia="Calibri" w:cs="Calibri"/>
        </w:rPr>
        <w:t>, Штарк)(М.,1982)</w:t>
      </w:r>
    </w:p>
    <w:p w:rsidR="002912EE" w:rsidRPr="00410F62" w:rsidRDefault="002912EE" w:rsidP="002912EE">
      <w:pPr>
        <w:numPr>
          <w:ilvl w:val="0"/>
          <w:numId w:val="32"/>
        </w:numPr>
        <w:spacing w:line="276" w:lineRule="auto"/>
        <w:rPr>
          <w:rFonts w:eastAsia="Calibri" w:cs="Calibri"/>
        </w:rPr>
      </w:pPr>
      <w:r w:rsidRPr="00410F62">
        <w:rPr>
          <w:rFonts w:eastAsia="Calibri" w:cs="Calibri"/>
        </w:rPr>
        <w:t xml:space="preserve">Хрестоматия для кларнета: 4 – 5 классы ДМШ (сост. </w:t>
      </w:r>
      <w:proofErr w:type="spellStart"/>
      <w:r w:rsidRPr="00410F62">
        <w:rPr>
          <w:rFonts w:eastAsia="Calibri" w:cs="Calibri"/>
        </w:rPr>
        <w:t>Мозговенко</w:t>
      </w:r>
      <w:proofErr w:type="spellEnd"/>
      <w:r w:rsidRPr="00410F62">
        <w:rPr>
          <w:rFonts w:eastAsia="Calibri" w:cs="Calibri"/>
        </w:rPr>
        <w:t>, Штарк)(М., 1990)</w:t>
      </w:r>
    </w:p>
    <w:p w:rsidR="005A62B7" w:rsidRPr="00AF46EA" w:rsidRDefault="005A62B7" w:rsidP="00E622BF">
      <w:pPr>
        <w:spacing w:line="276" w:lineRule="auto"/>
        <w:ind w:left="720"/>
        <w:rPr>
          <w:rFonts w:eastAsia="Calibri" w:cs="Calibri"/>
        </w:rPr>
      </w:pPr>
    </w:p>
    <w:p w:rsidR="005A62B7" w:rsidRPr="005A62B7" w:rsidRDefault="005A62B7" w:rsidP="00E622BF">
      <w:pPr>
        <w:pStyle w:val="a6"/>
        <w:spacing w:after="100"/>
        <w:ind w:left="0"/>
        <w:rPr>
          <w:rFonts w:eastAsia="Calibri" w:cs="Calibri"/>
        </w:rPr>
      </w:pPr>
      <w:r w:rsidRPr="005A62B7">
        <w:rPr>
          <w:b/>
        </w:rPr>
        <w:t xml:space="preserve">Для ансамблей в составе </w:t>
      </w:r>
      <w:r>
        <w:rPr>
          <w:b/>
        </w:rPr>
        <w:t>трубы</w:t>
      </w:r>
      <w:r w:rsidRPr="005A62B7">
        <w:rPr>
          <w:b/>
        </w:rPr>
        <w:t>:</w:t>
      </w:r>
    </w:p>
    <w:p w:rsidR="00AF46EA" w:rsidRPr="00AF46EA" w:rsidRDefault="00AF46EA" w:rsidP="00AF46EA">
      <w:pPr>
        <w:jc w:val="center"/>
        <w:rPr>
          <w:rFonts w:eastAsia="Calibri" w:cs="Calibri"/>
          <w:b/>
        </w:rPr>
      </w:pPr>
    </w:p>
    <w:p w:rsidR="00AF46EA" w:rsidRPr="00AF46EA" w:rsidRDefault="00AF46EA" w:rsidP="00CC6211">
      <w:pPr>
        <w:numPr>
          <w:ilvl w:val="0"/>
          <w:numId w:val="33"/>
        </w:numPr>
        <w:rPr>
          <w:rFonts w:eastAsia="Calibri" w:cs="Calibri"/>
        </w:rPr>
      </w:pPr>
      <w:r w:rsidRPr="00AF46EA">
        <w:rPr>
          <w:rFonts w:eastAsia="Calibri" w:cs="Calibri"/>
        </w:rPr>
        <w:t>Гурфинкель В. Школа игры на кларнете для ДМШ – Киев 1965.</w:t>
      </w:r>
    </w:p>
    <w:p w:rsidR="00AF46EA" w:rsidRPr="00AF46EA" w:rsidRDefault="00AF46EA" w:rsidP="00CC6211">
      <w:pPr>
        <w:numPr>
          <w:ilvl w:val="0"/>
          <w:numId w:val="33"/>
        </w:numPr>
        <w:rPr>
          <w:rFonts w:eastAsia="Calibri" w:cs="Calibri"/>
        </w:rPr>
      </w:pPr>
      <w:r w:rsidRPr="00AF46EA">
        <w:rPr>
          <w:rFonts w:eastAsia="Calibri" w:cs="Calibri"/>
        </w:rPr>
        <w:t xml:space="preserve">Легкие пьесы для 2-х кларнетов /  сост. А. Р. </w:t>
      </w:r>
      <w:proofErr w:type="spellStart"/>
      <w:r w:rsidRPr="00AF46EA">
        <w:rPr>
          <w:rFonts w:eastAsia="Calibri" w:cs="Calibri"/>
        </w:rPr>
        <w:t>Пресман</w:t>
      </w:r>
      <w:proofErr w:type="spellEnd"/>
      <w:r w:rsidRPr="00AF46EA">
        <w:rPr>
          <w:rFonts w:eastAsia="Calibri" w:cs="Calibri"/>
        </w:rPr>
        <w:t xml:space="preserve"> – М. 1985.</w:t>
      </w:r>
    </w:p>
    <w:p w:rsidR="00AF46EA" w:rsidRPr="00AF46EA" w:rsidRDefault="00AF46EA" w:rsidP="00CC6211">
      <w:pPr>
        <w:numPr>
          <w:ilvl w:val="0"/>
          <w:numId w:val="33"/>
        </w:numPr>
        <w:rPr>
          <w:rFonts w:eastAsia="Calibri" w:cs="Calibri"/>
        </w:rPr>
      </w:pPr>
      <w:r w:rsidRPr="00AF46EA">
        <w:rPr>
          <w:rFonts w:eastAsia="Calibri" w:cs="Calibri"/>
        </w:rPr>
        <w:t>Григорьев. Ансамбли – пособие для духовых отделений Д.М.Ш. М. 2007.</w:t>
      </w:r>
    </w:p>
    <w:p w:rsidR="00AF46EA" w:rsidRPr="00AF46EA" w:rsidRDefault="00AF46EA" w:rsidP="00CC6211">
      <w:pPr>
        <w:numPr>
          <w:ilvl w:val="0"/>
          <w:numId w:val="33"/>
        </w:numPr>
        <w:rPr>
          <w:rFonts w:eastAsia="Calibri" w:cs="Calibri"/>
        </w:rPr>
      </w:pPr>
      <w:r w:rsidRPr="00AF46EA">
        <w:rPr>
          <w:rFonts w:eastAsia="Calibri" w:cs="Calibri"/>
        </w:rPr>
        <w:t xml:space="preserve">Учебный репертуар для кларнета ДМШ (ансамбли) / сост. С. В. </w:t>
      </w:r>
      <w:proofErr w:type="spellStart"/>
      <w:r w:rsidRPr="00AF46EA">
        <w:rPr>
          <w:rFonts w:eastAsia="Calibri" w:cs="Calibri"/>
        </w:rPr>
        <w:t>Гезенцвей</w:t>
      </w:r>
      <w:proofErr w:type="spellEnd"/>
      <w:r w:rsidRPr="00AF46EA">
        <w:rPr>
          <w:rFonts w:eastAsia="Calibri" w:cs="Calibri"/>
        </w:rPr>
        <w:t>. К. 1975.</w:t>
      </w:r>
    </w:p>
    <w:p w:rsidR="00AF46EA" w:rsidRPr="00AF46EA" w:rsidRDefault="00AF46EA" w:rsidP="00CC6211">
      <w:pPr>
        <w:numPr>
          <w:ilvl w:val="0"/>
          <w:numId w:val="33"/>
        </w:numPr>
        <w:rPr>
          <w:rFonts w:eastAsia="Calibri" w:cs="Calibri"/>
        </w:rPr>
      </w:pPr>
      <w:r w:rsidRPr="00AF46EA">
        <w:rPr>
          <w:rFonts w:eastAsia="Calibri" w:cs="Calibri"/>
        </w:rPr>
        <w:t xml:space="preserve">Хрестоматия для кларнета ДМШ (ансамбли) / сост. А. Л. Штарк, И. П. </w:t>
      </w:r>
      <w:proofErr w:type="spellStart"/>
      <w:r w:rsidRPr="00AF46EA">
        <w:rPr>
          <w:rFonts w:eastAsia="Calibri" w:cs="Calibri"/>
        </w:rPr>
        <w:t>Мозговенко</w:t>
      </w:r>
      <w:proofErr w:type="spellEnd"/>
      <w:r w:rsidRPr="00AF46EA">
        <w:rPr>
          <w:rFonts w:eastAsia="Calibri" w:cs="Calibri"/>
        </w:rPr>
        <w:t>. М. 1977.</w:t>
      </w:r>
    </w:p>
    <w:p w:rsidR="00AF46EA" w:rsidRPr="00AF46EA" w:rsidRDefault="00AF46EA" w:rsidP="00CC6211">
      <w:pPr>
        <w:numPr>
          <w:ilvl w:val="0"/>
          <w:numId w:val="33"/>
        </w:numPr>
        <w:rPr>
          <w:rFonts w:eastAsia="Calibri" w:cs="Calibri"/>
        </w:rPr>
      </w:pPr>
      <w:proofErr w:type="spellStart"/>
      <w:r w:rsidRPr="00AF46EA">
        <w:rPr>
          <w:rFonts w:eastAsia="Calibri" w:cs="Calibri"/>
        </w:rPr>
        <w:t>Цицанкин</w:t>
      </w:r>
      <w:proofErr w:type="spellEnd"/>
      <w:r w:rsidRPr="00AF46EA">
        <w:rPr>
          <w:rFonts w:eastAsia="Calibri" w:cs="Calibri"/>
        </w:rPr>
        <w:t xml:space="preserve"> В. С. Сборник ансамблей для духовых и ударных музыкальных инструментов. Композитор. 2012.</w:t>
      </w:r>
    </w:p>
    <w:p w:rsidR="00AF46EA" w:rsidRPr="00AF46EA" w:rsidRDefault="00AF46EA" w:rsidP="00AF46EA">
      <w:pPr>
        <w:numPr>
          <w:ilvl w:val="0"/>
          <w:numId w:val="33"/>
        </w:numPr>
        <w:spacing w:line="276" w:lineRule="auto"/>
        <w:rPr>
          <w:rFonts w:ascii="Calibri" w:eastAsia="Calibri" w:hAnsi="Calibri" w:cs="Calibri"/>
        </w:rPr>
      </w:pPr>
      <w:r w:rsidRPr="00AF46EA">
        <w:rPr>
          <w:rFonts w:eastAsia="Calibri" w:cs="Calibri"/>
        </w:rPr>
        <w:lastRenderedPageBreak/>
        <w:t xml:space="preserve">Мишель </w:t>
      </w:r>
      <w:proofErr w:type="spellStart"/>
      <w:r w:rsidRPr="00AF46EA">
        <w:rPr>
          <w:rFonts w:eastAsia="Calibri" w:cs="Calibri"/>
        </w:rPr>
        <w:t>Йост</w:t>
      </w:r>
      <w:proofErr w:type="spellEnd"/>
      <w:r w:rsidRPr="00AF46EA">
        <w:rPr>
          <w:rFonts w:eastAsia="Calibri" w:cs="Calibri"/>
        </w:rPr>
        <w:t>. 66 легких дуэтов для 2-х кларнетов.</w:t>
      </w:r>
    </w:p>
    <w:p w:rsidR="005A62B7" w:rsidRPr="006C2A81" w:rsidRDefault="005A62B7" w:rsidP="005A62B7">
      <w:pPr>
        <w:pStyle w:val="a6"/>
        <w:numPr>
          <w:ilvl w:val="0"/>
          <w:numId w:val="33"/>
        </w:numPr>
        <w:tabs>
          <w:tab w:val="left" w:pos="709"/>
        </w:tabs>
        <w:spacing w:line="276" w:lineRule="atLeast"/>
        <w:contextualSpacing w:val="0"/>
      </w:pPr>
      <w:r w:rsidRPr="006C2A81">
        <w:t xml:space="preserve">С. </w:t>
      </w:r>
      <w:proofErr w:type="spellStart"/>
      <w:r w:rsidRPr="006C2A81">
        <w:t>Баласанян</w:t>
      </w:r>
      <w:proofErr w:type="spellEnd"/>
      <w:r w:rsidRPr="006C2A81">
        <w:t xml:space="preserve"> «Школа игры на трубе» М., Музыка 1982 г </w:t>
      </w:r>
    </w:p>
    <w:p w:rsidR="005A62B7" w:rsidRPr="006C2A81" w:rsidRDefault="005A62B7" w:rsidP="005A62B7">
      <w:pPr>
        <w:pStyle w:val="a6"/>
        <w:numPr>
          <w:ilvl w:val="0"/>
          <w:numId w:val="33"/>
        </w:numPr>
        <w:tabs>
          <w:tab w:val="left" w:pos="709"/>
        </w:tabs>
        <w:spacing w:line="276" w:lineRule="atLeast"/>
        <w:contextualSpacing w:val="0"/>
      </w:pPr>
      <w:r w:rsidRPr="006C2A81">
        <w:t>И. Вакуленко «Реминисценции» изд. Союз художников 2004 г</w:t>
      </w:r>
    </w:p>
    <w:p w:rsidR="005A62B7" w:rsidRPr="006C2A81" w:rsidRDefault="006E4303" w:rsidP="005A62B7">
      <w:pPr>
        <w:pStyle w:val="a6"/>
        <w:numPr>
          <w:ilvl w:val="0"/>
          <w:numId w:val="33"/>
        </w:numPr>
        <w:tabs>
          <w:tab w:val="left" w:pos="709"/>
        </w:tabs>
        <w:spacing w:line="276" w:lineRule="atLeast"/>
        <w:contextualSpacing w:val="0"/>
      </w:pPr>
      <w:r>
        <w:t>.Н. Власов «Золотая тру</w:t>
      </w:r>
      <w:r w:rsidR="005A62B7" w:rsidRPr="006C2A81">
        <w:t xml:space="preserve">ба» изд. Композитор 2002 г. </w:t>
      </w:r>
    </w:p>
    <w:p w:rsidR="005A62B7" w:rsidRPr="006C2A81" w:rsidRDefault="005A62B7" w:rsidP="005A62B7">
      <w:pPr>
        <w:pStyle w:val="a6"/>
        <w:numPr>
          <w:ilvl w:val="0"/>
          <w:numId w:val="33"/>
        </w:numPr>
        <w:tabs>
          <w:tab w:val="left" w:pos="709"/>
        </w:tabs>
        <w:spacing w:line="276" w:lineRule="atLeast"/>
        <w:contextualSpacing w:val="0"/>
      </w:pPr>
      <w:r w:rsidRPr="006C2A81">
        <w:t>П. Волоцкой «Хрестоматия педагогического репертуара для трубы» М.,1966 г. Ч. II</w:t>
      </w:r>
    </w:p>
    <w:p w:rsidR="005A62B7" w:rsidRPr="006C2A81" w:rsidRDefault="005A62B7" w:rsidP="005A62B7">
      <w:pPr>
        <w:pStyle w:val="a6"/>
        <w:numPr>
          <w:ilvl w:val="0"/>
          <w:numId w:val="33"/>
        </w:numPr>
        <w:tabs>
          <w:tab w:val="left" w:pos="709"/>
        </w:tabs>
        <w:spacing w:line="276" w:lineRule="atLeast"/>
        <w:contextualSpacing w:val="0"/>
      </w:pPr>
      <w:r w:rsidRPr="006C2A81">
        <w:t>П. Волоцкой «Хрестоматия педагогического репертуара для трубы» М.,1963 г. Ч. I</w:t>
      </w:r>
    </w:p>
    <w:p w:rsidR="005A62B7" w:rsidRPr="006C2A81" w:rsidRDefault="005A62B7" w:rsidP="005A62B7">
      <w:pPr>
        <w:pStyle w:val="a6"/>
        <w:numPr>
          <w:ilvl w:val="0"/>
          <w:numId w:val="33"/>
        </w:numPr>
        <w:tabs>
          <w:tab w:val="left" w:pos="709"/>
        </w:tabs>
        <w:spacing w:line="276" w:lineRule="atLeast"/>
        <w:contextualSpacing w:val="0"/>
      </w:pPr>
      <w:r w:rsidRPr="006C2A81">
        <w:t xml:space="preserve">В. Истомин «Школа игры на трубе» М., </w:t>
      </w:r>
      <w:proofErr w:type="spellStart"/>
      <w:r w:rsidRPr="006C2A81">
        <w:t>Мелогриф</w:t>
      </w:r>
      <w:proofErr w:type="spellEnd"/>
      <w:r w:rsidRPr="006C2A81">
        <w:t xml:space="preserve"> 2000 г.</w:t>
      </w:r>
    </w:p>
    <w:p w:rsidR="005A62B7" w:rsidRPr="006C2A81" w:rsidRDefault="005A62B7" w:rsidP="005A62B7">
      <w:pPr>
        <w:pStyle w:val="a6"/>
        <w:numPr>
          <w:ilvl w:val="0"/>
          <w:numId w:val="33"/>
        </w:numPr>
        <w:tabs>
          <w:tab w:val="left" w:pos="709"/>
        </w:tabs>
        <w:spacing w:line="276" w:lineRule="atLeast"/>
        <w:contextualSpacing w:val="0"/>
      </w:pPr>
      <w:r w:rsidRPr="006C2A81">
        <w:t xml:space="preserve">И. </w:t>
      </w:r>
      <w:proofErr w:type="spellStart"/>
      <w:r w:rsidRPr="006C2A81">
        <w:t>Кобец</w:t>
      </w:r>
      <w:proofErr w:type="spellEnd"/>
      <w:r w:rsidRPr="006C2A81">
        <w:t xml:space="preserve"> «Начальная школа обучения игры на трубе» Киев, Музыкальная Украина 1988 г.</w:t>
      </w:r>
    </w:p>
    <w:p w:rsidR="005A62B7" w:rsidRPr="006C2A81" w:rsidRDefault="005A62B7" w:rsidP="005A62B7">
      <w:pPr>
        <w:pStyle w:val="a6"/>
        <w:numPr>
          <w:ilvl w:val="0"/>
          <w:numId w:val="33"/>
        </w:numPr>
        <w:tabs>
          <w:tab w:val="left" w:pos="709"/>
        </w:tabs>
        <w:spacing w:line="276" w:lineRule="atLeast"/>
        <w:contextualSpacing w:val="0"/>
      </w:pPr>
      <w:r w:rsidRPr="006C2A81">
        <w:t>Л.Липкин «Начальные уроки игры на трубе» М., 1959 г</w:t>
      </w:r>
    </w:p>
    <w:p w:rsidR="005A62B7" w:rsidRPr="006C2A81" w:rsidRDefault="005A62B7" w:rsidP="005A62B7">
      <w:pPr>
        <w:pStyle w:val="a6"/>
        <w:numPr>
          <w:ilvl w:val="0"/>
          <w:numId w:val="33"/>
        </w:numPr>
        <w:tabs>
          <w:tab w:val="left" w:pos="709"/>
        </w:tabs>
        <w:spacing w:line="276" w:lineRule="atLeast"/>
        <w:contextualSpacing w:val="0"/>
      </w:pPr>
      <w:r w:rsidRPr="006C2A81">
        <w:t>В.Марголин «</w:t>
      </w:r>
      <w:proofErr w:type="spellStart"/>
      <w:r w:rsidRPr="006C2A81">
        <w:t>Розамунда</w:t>
      </w:r>
      <w:proofErr w:type="spellEnd"/>
      <w:r w:rsidRPr="006C2A81">
        <w:t>» изд. Композитор 2003 г.</w:t>
      </w:r>
    </w:p>
    <w:p w:rsidR="005A62B7" w:rsidRPr="006C2A81" w:rsidRDefault="005A62B7" w:rsidP="005A62B7">
      <w:pPr>
        <w:pStyle w:val="a6"/>
        <w:numPr>
          <w:ilvl w:val="0"/>
          <w:numId w:val="33"/>
        </w:numPr>
        <w:tabs>
          <w:tab w:val="left" w:pos="709"/>
        </w:tabs>
        <w:spacing w:line="276" w:lineRule="atLeast"/>
        <w:contextualSpacing w:val="0"/>
      </w:pPr>
      <w:r w:rsidRPr="006C2A81">
        <w:t xml:space="preserve">А. </w:t>
      </w:r>
      <w:proofErr w:type="spellStart"/>
      <w:r w:rsidRPr="006C2A81">
        <w:t>Митронов</w:t>
      </w:r>
      <w:proofErr w:type="spellEnd"/>
      <w:r w:rsidRPr="006C2A81">
        <w:t xml:space="preserve"> «Школа игры на трубе» М., Л., 1965 г</w:t>
      </w:r>
    </w:p>
    <w:p w:rsidR="005A62B7" w:rsidRPr="006C2A81" w:rsidRDefault="005A62B7" w:rsidP="005A62B7">
      <w:pPr>
        <w:pStyle w:val="a6"/>
        <w:numPr>
          <w:ilvl w:val="0"/>
          <w:numId w:val="33"/>
        </w:numPr>
        <w:tabs>
          <w:tab w:val="left" w:pos="709"/>
        </w:tabs>
        <w:spacing w:line="276" w:lineRule="atLeast"/>
        <w:contextualSpacing w:val="0"/>
      </w:pPr>
      <w:r w:rsidRPr="006C2A81">
        <w:t>Г. Орвид «Школа игры на трубе « М., 1940 г.</w:t>
      </w:r>
    </w:p>
    <w:p w:rsidR="005A62B7" w:rsidRPr="006C2A81" w:rsidRDefault="005A62B7" w:rsidP="005A62B7">
      <w:pPr>
        <w:pStyle w:val="a6"/>
        <w:numPr>
          <w:ilvl w:val="0"/>
          <w:numId w:val="33"/>
        </w:numPr>
        <w:tabs>
          <w:tab w:val="left" w:pos="709"/>
        </w:tabs>
        <w:spacing w:line="276" w:lineRule="atLeast"/>
        <w:contextualSpacing w:val="0"/>
      </w:pPr>
      <w:r w:rsidRPr="006C2A81">
        <w:t xml:space="preserve">В. </w:t>
      </w:r>
      <w:proofErr w:type="spellStart"/>
      <w:r w:rsidRPr="006C2A81">
        <w:t>Плешак</w:t>
      </w:r>
      <w:proofErr w:type="spellEnd"/>
      <w:r w:rsidRPr="006C2A81">
        <w:t xml:space="preserve"> «Желаем вам» изд. Композитор 2004 г.</w:t>
      </w:r>
    </w:p>
    <w:p w:rsidR="005A62B7" w:rsidRPr="006C2A81" w:rsidRDefault="005A62B7" w:rsidP="005A62B7">
      <w:pPr>
        <w:pStyle w:val="a6"/>
        <w:numPr>
          <w:ilvl w:val="0"/>
          <w:numId w:val="33"/>
        </w:numPr>
        <w:tabs>
          <w:tab w:val="left" w:pos="709"/>
        </w:tabs>
        <w:spacing w:line="276" w:lineRule="atLeast"/>
        <w:contextualSpacing w:val="0"/>
      </w:pPr>
      <w:r w:rsidRPr="006C2A81">
        <w:t>П. Прокофьев Практическое пособие для игры на трубе» Л., Музыка 1968 г</w:t>
      </w:r>
    </w:p>
    <w:p w:rsidR="005A62B7" w:rsidRPr="006C2A81" w:rsidRDefault="005A62B7" w:rsidP="005A62B7">
      <w:pPr>
        <w:pStyle w:val="a6"/>
        <w:numPr>
          <w:ilvl w:val="0"/>
          <w:numId w:val="33"/>
        </w:numPr>
        <w:tabs>
          <w:tab w:val="left" w:pos="709"/>
        </w:tabs>
        <w:spacing w:line="276" w:lineRule="atLeast"/>
        <w:contextualSpacing w:val="0"/>
      </w:pPr>
      <w:r w:rsidRPr="006C2A81">
        <w:t>М. Табаков «Первоначальная прогрессивная школа для трубы» М., 1948</w:t>
      </w:r>
    </w:p>
    <w:p w:rsidR="005A62B7" w:rsidRPr="006C2A81" w:rsidRDefault="005A62B7" w:rsidP="005A62B7">
      <w:pPr>
        <w:pStyle w:val="a6"/>
        <w:numPr>
          <w:ilvl w:val="0"/>
          <w:numId w:val="33"/>
        </w:numPr>
        <w:tabs>
          <w:tab w:val="left" w:pos="709"/>
        </w:tabs>
        <w:spacing w:line="276" w:lineRule="atLeast"/>
        <w:contextualSpacing w:val="0"/>
      </w:pPr>
      <w:r w:rsidRPr="006C2A81">
        <w:t>Ю. Усов «Хрестоматия для трубы» 1-3 классы М., Москва 1983 г</w:t>
      </w:r>
    </w:p>
    <w:p w:rsidR="005A62B7" w:rsidRPr="006C2A81" w:rsidRDefault="005A62B7" w:rsidP="005A62B7">
      <w:pPr>
        <w:pStyle w:val="a6"/>
        <w:numPr>
          <w:ilvl w:val="0"/>
          <w:numId w:val="33"/>
        </w:numPr>
        <w:tabs>
          <w:tab w:val="left" w:pos="709"/>
        </w:tabs>
        <w:spacing w:line="276" w:lineRule="atLeast"/>
        <w:contextualSpacing w:val="0"/>
      </w:pPr>
      <w:r w:rsidRPr="006C2A81">
        <w:t>Ю. Усов «Школа игры на трубе» М., 1985 г.</w:t>
      </w:r>
    </w:p>
    <w:p w:rsidR="005A62B7" w:rsidRDefault="005A62B7" w:rsidP="005A62B7">
      <w:pPr>
        <w:pStyle w:val="a6"/>
        <w:numPr>
          <w:ilvl w:val="0"/>
          <w:numId w:val="33"/>
        </w:numPr>
        <w:tabs>
          <w:tab w:val="left" w:pos="709"/>
        </w:tabs>
        <w:spacing w:line="276" w:lineRule="atLeast"/>
        <w:contextualSpacing w:val="0"/>
        <w:rPr>
          <w:rStyle w:val="FontStyle31"/>
        </w:rPr>
      </w:pPr>
      <w:r w:rsidRPr="006C2A81">
        <w:t>Л. Чумов «Первые шаги трубача» М., Советский композитор 1990 г</w:t>
      </w:r>
      <w:r w:rsidRPr="006C2A81">
        <w:rPr>
          <w:rStyle w:val="FontStyle31"/>
          <w:spacing w:val="-20"/>
        </w:rPr>
        <w:t>.</w:t>
      </w:r>
      <w:r w:rsidRPr="006C2A81">
        <w:rPr>
          <w:rStyle w:val="FontStyle31"/>
        </w:rPr>
        <w:t xml:space="preserve">   </w:t>
      </w:r>
    </w:p>
    <w:p w:rsidR="005A62B7" w:rsidRPr="006C2A81" w:rsidRDefault="005A62B7" w:rsidP="005A62B7">
      <w:pPr>
        <w:tabs>
          <w:tab w:val="left" w:pos="709"/>
        </w:tabs>
        <w:spacing w:line="276" w:lineRule="atLeast"/>
      </w:pPr>
    </w:p>
    <w:p w:rsidR="00E622BF" w:rsidRDefault="00E622BF" w:rsidP="00E622BF">
      <w:pPr>
        <w:pStyle w:val="a6"/>
        <w:spacing w:after="100"/>
        <w:ind w:left="0"/>
        <w:rPr>
          <w:b/>
        </w:rPr>
      </w:pPr>
      <w:r w:rsidRPr="005A62B7">
        <w:rPr>
          <w:b/>
        </w:rPr>
        <w:t xml:space="preserve">Для ансамблей в составе </w:t>
      </w:r>
      <w:r>
        <w:rPr>
          <w:b/>
        </w:rPr>
        <w:t>ударных инструментов</w:t>
      </w:r>
      <w:r w:rsidRPr="005A62B7">
        <w:rPr>
          <w:b/>
        </w:rPr>
        <w:t>:</w:t>
      </w:r>
    </w:p>
    <w:p w:rsidR="00E622BF" w:rsidRPr="005A62B7" w:rsidRDefault="00E622BF" w:rsidP="00E622BF">
      <w:pPr>
        <w:pStyle w:val="a6"/>
        <w:spacing w:after="100"/>
        <w:ind w:left="0"/>
        <w:rPr>
          <w:rFonts w:eastAsia="Calibri" w:cs="Calibri"/>
        </w:rPr>
      </w:pPr>
    </w:p>
    <w:p w:rsidR="00E622BF" w:rsidRPr="008A7ACD" w:rsidRDefault="00E622BF" w:rsidP="00E622BF">
      <w:pPr>
        <w:pStyle w:val="a6"/>
        <w:numPr>
          <w:ilvl w:val="0"/>
          <w:numId w:val="42"/>
        </w:numPr>
        <w:suppressAutoHyphens w:val="0"/>
        <w:spacing w:after="200" w:line="276" w:lineRule="auto"/>
      </w:pPr>
      <w:r w:rsidRPr="008A7ACD">
        <w:t xml:space="preserve">Хрестоматия для мл. классов Т.Егорова , </w:t>
      </w:r>
      <w:proofErr w:type="spellStart"/>
      <w:r w:rsidRPr="008A7ACD">
        <w:t>Штейман</w:t>
      </w:r>
      <w:proofErr w:type="spellEnd"/>
    </w:p>
    <w:p w:rsidR="00E622BF" w:rsidRPr="008A7ACD" w:rsidRDefault="00E622BF" w:rsidP="00E622BF">
      <w:pPr>
        <w:pStyle w:val="a6"/>
        <w:numPr>
          <w:ilvl w:val="0"/>
          <w:numId w:val="42"/>
        </w:numPr>
        <w:suppressAutoHyphens w:val="0"/>
        <w:spacing w:after="200" w:line="276" w:lineRule="auto"/>
      </w:pPr>
      <w:r w:rsidRPr="008A7ACD">
        <w:t xml:space="preserve">Хрестоматия для ст. классов Т.Егорова, </w:t>
      </w:r>
      <w:proofErr w:type="spellStart"/>
      <w:r w:rsidRPr="008A7ACD">
        <w:t>Штейман</w:t>
      </w:r>
      <w:proofErr w:type="spellEnd"/>
      <w:r w:rsidRPr="008A7ACD">
        <w:t>.</w:t>
      </w:r>
    </w:p>
    <w:p w:rsidR="00E622BF" w:rsidRPr="008A7ACD" w:rsidRDefault="00E622BF" w:rsidP="00E622BF">
      <w:pPr>
        <w:pStyle w:val="a6"/>
        <w:numPr>
          <w:ilvl w:val="0"/>
          <w:numId w:val="42"/>
        </w:numPr>
        <w:suppressAutoHyphens w:val="0"/>
        <w:spacing w:after="200" w:line="276" w:lineRule="auto"/>
      </w:pPr>
      <w:r w:rsidRPr="008A7ACD">
        <w:t>Школа игры на ксилофоне 2класс, 3класс,4класс.</w:t>
      </w:r>
    </w:p>
    <w:p w:rsidR="00E622BF" w:rsidRPr="008A7ACD" w:rsidRDefault="00E622BF" w:rsidP="00E622BF">
      <w:pPr>
        <w:pStyle w:val="a6"/>
        <w:numPr>
          <w:ilvl w:val="0"/>
          <w:numId w:val="42"/>
        </w:numPr>
        <w:suppressAutoHyphens w:val="0"/>
        <w:spacing w:after="200" w:line="276" w:lineRule="auto"/>
      </w:pPr>
      <w:r w:rsidRPr="008A7ACD">
        <w:t xml:space="preserve">Ансамбли для ударных инструментов (переложения) </w:t>
      </w:r>
      <w:proofErr w:type="spellStart"/>
      <w:r w:rsidRPr="008A7ACD">
        <w:t>В.Москаленко</w:t>
      </w:r>
      <w:proofErr w:type="spellEnd"/>
      <w:r w:rsidRPr="008A7ACD">
        <w:t>.</w:t>
      </w:r>
    </w:p>
    <w:p w:rsidR="00E622BF" w:rsidRPr="008A7ACD" w:rsidRDefault="00E622BF" w:rsidP="00E622BF">
      <w:pPr>
        <w:pStyle w:val="a6"/>
        <w:numPr>
          <w:ilvl w:val="0"/>
          <w:numId w:val="42"/>
        </w:numPr>
        <w:suppressAutoHyphens w:val="0"/>
        <w:spacing w:after="200" w:line="276" w:lineRule="auto"/>
      </w:pPr>
      <w:r w:rsidRPr="008A7ACD">
        <w:t>Ансамбли для ударных инструментов. К.Суетин</w:t>
      </w:r>
    </w:p>
    <w:p w:rsidR="00E622BF" w:rsidRPr="008A7ACD" w:rsidRDefault="00E622BF" w:rsidP="00E622BF">
      <w:pPr>
        <w:pStyle w:val="a6"/>
        <w:numPr>
          <w:ilvl w:val="0"/>
          <w:numId w:val="42"/>
        </w:numPr>
        <w:suppressAutoHyphens w:val="0"/>
        <w:spacing w:after="200" w:line="276" w:lineRule="auto"/>
      </w:pPr>
      <w:r w:rsidRPr="008A7ACD">
        <w:t>Классика для ударных . Б.Эстрин.</w:t>
      </w:r>
    </w:p>
    <w:p w:rsidR="00E622BF" w:rsidRDefault="00E622BF" w:rsidP="00E622BF">
      <w:pPr>
        <w:pStyle w:val="a6"/>
        <w:numPr>
          <w:ilvl w:val="0"/>
          <w:numId w:val="42"/>
        </w:numPr>
        <w:suppressAutoHyphens w:val="0"/>
        <w:spacing w:after="200" w:line="276" w:lineRule="auto"/>
        <w:rPr>
          <w:sz w:val="32"/>
          <w:szCs w:val="32"/>
        </w:rPr>
      </w:pPr>
      <w:r w:rsidRPr="008A7ACD">
        <w:t>Чайковский «Детский альбом» переложение А.Иванов</w:t>
      </w:r>
      <w:r>
        <w:rPr>
          <w:sz w:val="32"/>
          <w:szCs w:val="32"/>
        </w:rPr>
        <w:t>.</w:t>
      </w:r>
    </w:p>
    <w:p w:rsidR="002912EE" w:rsidRPr="00A8760C" w:rsidRDefault="00440365" w:rsidP="002912EE">
      <w:pPr>
        <w:pStyle w:val="a6"/>
        <w:spacing w:after="100"/>
        <w:ind w:left="0"/>
        <w:rPr>
          <w:rFonts w:eastAsia="Calibri" w:cs="Calibri"/>
        </w:rPr>
      </w:pPr>
      <w:r w:rsidRPr="00440365">
        <w:br/>
      </w:r>
      <w:r w:rsidR="002912EE" w:rsidRPr="00A8760C">
        <w:rPr>
          <w:b/>
        </w:rPr>
        <w:t>Для ансамблей в составе  валторны:</w:t>
      </w:r>
    </w:p>
    <w:p w:rsidR="00A8760C" w:rsidRDefault="00A8760C" w:rsidP="00A8760C">
      <w:pPr>
        <w:pStyle w:val="a6"/>
        <w:numPr>
          <w:ilvl w:val="0"/>
          <w:numId w:val="50"/>
        </w:numPr>
      </w:pPr>
      <w:proofErr w:type="spellStart"/>
      <w:r w:rsidRPr="00E276AA">
        <w:t>Полех</w:t>
      </w:r>
      <w:proofErr w:type="spellEnd"/>
      <w:r w:rsidRPr="00E276AA">
        <w:t xml:space="preserve"> В. «Школа игры на валторне», Москва, «Музыка», 1986</w:t>
      </w:r>
    </w:p>
    <w:p w:rsidR="00A8760C" w:rsidRPr="00E276AA" w:rsidRDefault="00A8760C" w:rsidP="00A8760C"/>
    <w:p w:rsidR="00A8760C" w:rsidRDefault="00A8760C" w:rsidP="00A8760C">
      <w:pPr>
        <w:pStyle w:val="a6"/>
        <w:numPr>
          <w:ilvl w:val="0"/>
          <w:numId w:val="50"/>
        </w:numPr>
      </w:pPr>
      <w:r w:rsidRPr="00E276AA">
        <w:t>Янкелевич А. «Школа игры на валторне» (с приложением клавира), Москва, «Музыка», 1970</w:t>
      </w:r>
    </w:p>
    <w:p w:rsidR="00A8760C" w:rsidRPr="00E276AA" w:rsidRDefault="00A8760C" w:rsidP="00A8760C"/>
    <w:p w:rsidR="00A8760C" w:rsidRPr="00E276AA" w:rsidRDefault="00A8760C" w:rsidP="00A8760C">
      <w:pPr>
        <w:pStyle w:val="a6"/>
        <w:numPr>
          <w:ilvl w:val="0"/>
          <w:numId w:val="50"/>
        </w:numPr>
      </w:pPr>
      <w:r w:rsidRPr="00E276AA">
        <w:t xml:space="preserve">Ансамбли для валторн. Составитель и редактор В. </w:t>
      </w:r>
      <w:proofErr w:type="spellStart"/>
      <w:r w:rsidRPr="00E276AA">
        <w:t>Полех</w:t>
      </w:r>
      <w:proofErr w:type="spellEnd"/>
      <w:r w:rsidRPr="00E276AA">
        <w:t>. Москва, «Музыка», 1978</w:t>
      </w:r>
    </w:p>
    <w:p w:rsidR="00A8760C" w:rsidRDefault="00A8760C" w:rsidP="00A8760C">
      <w:pPr>
        <w:jc w:val="both"/>
      </w:pPr>
    </w:p>
    <w:p w:rsidR="00A8760C" w:rsidRDefault="00A8760C" w:rsidP="00A8760C">
      <w:pPr>
        <w:jc w:val="both"/>
      </w:pPr>
    </w:p>
    <w:p w:rsidR="002912EE" w:rsidRPr="00D714B3" w:rsidRDefault="002912EE" w:rsidP="002912EE">
      <w:pPr>
        <w:pStyle w:val="a6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2912EE" w:rsidRDefault="002912EE" w:rsidP="002912EE">
      <w:pPr>
        <w:jc w:val="center"/>
        <w:rPr>
          <w:b/>
        </w:rPr>
      </w:pPr>
      <w:r>
        <w:rPr>
          <w:b/>
        </w:rPr>
        <w:t>2. Рекомендуемая методическая литература</w:t>
      </w:r>
    </w:p>
    <w:p w:rsidR="002912EE" w:rsidRPr="006F101C" w:rsidRDefault="002912EE" w:rsidP="002912EE">
      <w:pPr>
        <w:jc w:val="center"/>
        <w:rPr>
          <w:b/>
        </w:rPr>
      </w:pPr>
    </w:p>
    <w:p w:rsidR="002912EE" w:rsidRDefault="002912EE" w:rsidP="002912EE">
      <w:pPr>
        <w:jc w:val="both"/>
      </w:pPr>
    </w:p>
    <w:p w:rsidR="002912EE" w:rsidRPr="000050C6" w:rsidRDefault="002912EE" w:rsidP="002912EE">
      <w:pPr>
        <w:ind w:left="360"/>
        <w:rPr>
          <w:sz w:val="28"/>
          <w:szCs w:val="28"/>
        </w:rPr>
      </w:pPr>
      <w:r w:rsidRPr="000050C6">
        <w:rPr>
          <w:sz w:val="28"/>
          <w:szCs w:val="28"/>
        </w:rPr>
        <w:t>1.</w:t>
      </w:r>
      <w:r w:rsidRPr="000050C6">
        <w:rPr>
          <w:sz w:val="28"/>
          <w:szCs w:val="28"/>
        </w:rPr>
        <w:tab/>
        <w:t>Березин В. Духовые инструменты в музыкальной культуре классицизма. М. Институт общего среднего образования РАО, 2000.</w:t>
      </w:r>
    </w:p>
    <w:p w:rsidR="002912EE" w:rsidRPr="000050C6" w:rsidRDefault="002912EE" w:rsidP="002912EE">
      <w:pPr>
        <w:ind w:left="360"/>
        <w:rPr>
          <w:sz w:val="28"/>
          <w:szCs w:val="28"/>
        </w:rPr>
      </w:pPr>
      <w:r w:rsidRPr="000050C6">
        <w:rPr>
          <w:sz w:val="28"/>
          <w:szCs w:val="28"/>
        </w:rPr>
        <w:t>2.</w:t>
      </w:r>
      <w:r w:rsidRPr="000050C6">
        <w:rPr>
          <w:sz w:val="28"/>
          <w:szCs w:val="28"/>
        </w:rPr>
        <w:tab/>
      </w:r>
      <w:proofErr w:type="spellStart"/>
      <w:r w:rsidRPr="000050C6">
        <w:rPr>
          <w:sz w:val="28"/>
          <w:szCs w:val="28"/>
        </w:rPr>
        <w:t>Диков</w:t>
      </w:r>
      <w:proofErr w:type="spellEnd"/>
      <w:r w:rsidRPr="000050C6">
        <w:rPr>
          <w:sz w:val="28"/>
          <w:szCs w:val="28"/>
        </w:rPr>
        <w:t xml:space="preserve"> Б. Методика обучения игре на духовых инструментах. Изд. 2. М. Музыка, 1973.</w:t>
      </w:r>
    </w:p>
    <w:p w:rsidR="002912EE" w:rsidRPr="000050C6" w:rsidRDefault="002912EE" w:rsidP="002912EE">
      <w:pPr>
        <w:ind w:left="360"/>
        <w:rPr>
          <w:sz w:val="28"/>
          <w:szCs w:val="28"/>
        </w:rPr>
      </w:pPr>
      <w:r w:rsidRPr="000050C6">
        <w:rPr>
          <w:sz w:val="28"/>
          <w:szCs w:val="28"/>
        </w:rPr>
        <w:t>3.</w:t>
      </w:r>
      <w:r w:rsidRPr="000050C6">
        <w:rPr>
          <w:sz w:val="28"/>
          <w:szCs w:val="28"/>
        </w:rPr>
        <w:tab/>
        <w:t>Левин С. Духовые инструменты в истории музыкальной культуры. Л. Музыка, 1973.</w:t>
      </w:r>
    </w:p>
    <w:p w:rsidR="002912EE" w:rsidRDefault="002912EE" w:rsidP="002912EE">
      <w:pPr>
        <w:ind w:left="360"/>
        <w:rPr>
          <w:sz w:val="28"/>
          <w:szCs w:val="28"/>
        </w:rPr>
      </w:pPr>
      <w:r w:rsidRPr="000050C6">
        <w:rPr>
          <w:sz w:val="28"/>
          <w:szCs w:val="28"/>
        </w:rPr>
        <w:t>4.</w:t>
      </w:r>
      <w:r w:rsidRPr="000050C6">
        <w:rPr>
          <w:sz w:val="28"/>
          <w:szCs w:val="28"/>
        </w:rPr>
        <w:tab/>
        <w:t>Усов Ю. Состояние методики обучения игре на духовых инструментах и пути дальнейшего ее совершенствования / Проблемы музыкальной педагогики (отв. Редактор М. А. Смирнов). М. МГК, 1981.</w:t>
      </w:r>
    </w:p>
    <w:p w:rsidR="00F77AC1" w:rsidRPr="00F77AC1" w:rsidRDefault="00F77AC1" w:rsidP="00AA57F1">
      <w:pPr>
        <w:suppressAutoHyphens w:val="0"/>
        <w:spacing w:after="200" w:line="276" w:lineRule="auto"/>
        <w:jc w:val="both"/>
        <w:rPr>
          <w:rFonts w:eastAsiaTheme="minorHAnsi"/>
          <w:lang w:eastAsia="en-US"/>
        </w:rPr>
      </w:pPr>
    </w:p>
    <w:p w:rsidR="00F77AC1" w:rsidRDefault="00F77AC1" w:rsidP="00AA57F1">
      <w:pPr>
        <w:jc w:val="both"/>
      </w:pPr>
    </w:p>
    <w:p w:rsidR="008E4118" w:rsidRDefault="008E4118" w:rsidP="008E4118">
      <w:pPr>
        <w:ind w:left="360"/>
        <w:rPr>
          <w:sz w:val="28"/>
          <w:szCs w:val="28"/>
        </w:rPr>
      </w:pPr>
    </w:p>
    <w:p w:rsidR="008E4118" w:rsidRDefault="008E4118" w:rsidP="008E4118">
      <w:pPr>
        <w:rPr>
          <w:sz w:val="28"/>
          <w:szCs w:val="28"/>
        </w:rPr>
      </w:pPr>
      <w:bookmarkStart w:id="0" w:name="_GoBack"/>
      <w:bookmarkEnd w:id="0"/>
    </w:p>
    <w:p w:rsidR="008E4118" w:rsidRPr="00957F47" w:rsidRDefault="008E4118" w:rsidP="008E4118">
      <w:pPr>
        <w:rPr>
          <w:color w:val="FF0000"/>
        </w:rPr>
      </w:pPr>
    </w:p>
    <w:p w:rsidR="008E4118" w:rsidRPr="00957F47" w:rsidRDefault="008E4118" w:rsidP="008E4118">
      <w:pPr>
        <w:rPr>
          <w:color w:val="FF0000"/>
        </w:rPr>
      </w:pPr>
    </w:p>
    <w:p w:rsidR="008E4118" w:rsidRPr="00957F47" w:rsidRDefault="008E4118" w:rsidP="008E4118">
      <w:pPr>
        <w:ind w:left="360"/>
        <w:rPr>
          <w:color w:val="FF0000"/>
        </w:rPr>
      </w:pPr>
    </w:p>
    <w:p w:rsidR="008E4118" w:rsidRPr="00957F47" w:rsidRDefault="008E4118" w:rsidP="008E4118">
      <w:pPr>
        <w:shd w:val="clear" w:color="auto" w:fill="FFFFFF"/>
        <w:spacing w:line="360" w:lineRule="auto"/>
        <w:ind w:right="11"/>
        <w:jc w:val="both"/>
        <w:rPr>
          <w:color w:val="FF0000"/>
        </w:rPr>
      </w:pPr>
    </w:p>
    <w:p w:rsidR="008E4118" w:rsidRPr="00957F47" w:rsidRDefault="008E4118" w:rsidP="006C45E7">
      <w:pPr>
        <w:shd w:val="clear" w:color="auto" w:fill="FFFFFF"/>
        <w:spacing w:line="360" w:lineRule="auto"/>
        <w:ind w:right="11"/>
        <w:jc w:val="both"/>
        <w:rPr>
          <w:color w:val="FF0000"/>
        </w:rPr>
      </w:pPr>
      <w:r w:rsidRPr="00957F47">
        <w:rPr>
          <w:color w:val="FF0000"/>
        </w:rPr>
        <w:t>.</w:t>
      </w:r>
    </w:p>
    <w:p w:rsidR="008E4118" w:rsidRPr="00957F47" w:rsidRDefault="008E4118" w:rsidP="008E4118">
      <w:pPr>
        <w:shd w:val="clear" w:color="auto" w:fill="FFFFFF"/>
        <w:spacing w:line="360" w:lineRule="auto"/>
        <w:ind w:right="11"/>
        <w:jc w:val="both"/>
        <w:rPr>
          <w:color w:val="FF0000"/>
          <w:spacing w:val="3"/>
          <w:w w:val="102"/>
        </w:rPr>
      </w:pPr>
      <w:r w:rsidRPr="00957F47">
        <w:rPr>
          <w:color w:val="FF0000"/>
          <w:spacing w:val="3"/>
          <w:w w:val="102"/>
        </w:rPr>
        <w:t xml:space="preserve"> </w:t>
      </w:r>
    </w:p>
    <w:p w:rsidR="00A00428" w:rsidRPr="00957F47" w:rsidRDefault="00A00428">
      <w:pPr>
        <w:rPr>
          <w:color w:val="FF0000"/>
        </w:rPr>
      </w:pPr>
    </w:p>
    <w:sectPr w:rsidR="00A00428" w:rsidRPr="00957F47" w:rsidSect="00A3437B">
      <w:footerReference w:type="default" r:id="rId12"/>
      <w:pgSz w:w="11905" w:h="16837"/>
      <w:pgMar w:top="720" w:right="720" w:bottom="764" w:left="720" w:header="720" w:footer="708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5ADA" w:rsidRDefault="000B5ADA">
      <w:r>
        <w:separator/>
      </w:r>
    </w:p>
  </w:endnote>
  <w:endnote w:type="continuationSeparator" w:id="0">
    <w:p w:rsidR="000B5ADA" w:rsidRDefault="000B5A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659927"/>
      <w:docPartObj>
        <w:docPartGallery w:val="Page Numbers (Bottom of Page)"/>
        <w:docPartUnique/>
      </w:docPartObj>
    </w:sdtPr>
    <w:sdtContent>
      <w:p w:rsidR="000B5ADA" w:rsidRDefault="00B74A40">
        <w:pPr>
          <w:pStyle w:val="a4"/>
          <w:jc w:val="right"/>
        </w:pPr>
        <w:fldSimple w:instr=" PAGE   \* MERGEFORMAT ">
          <w:r w:rsidR="00011FB1">
            <w:rPr>
              <w:noProof/>
            </w:rPr>
            <w:t>2</w:t>
          </w:r>
        </w:fldSimple>
      </w:p>
    </w:sdtContent>
  </w:sdt>
  <w:p w:rsidR="000B5ADA" w:rsidRDefault="000B5ADA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5ADA" w:rsidRDefault="000B5ADA">
      <w:r>
        <w:separator/>
      </w:r>
    </w:p>
  </w:footnote>
  <w:footnote w:type="continuationSeparator" w:id="0">
    <w:p w:rsidR="000B5ADA" w:rsidRDefault="000B5AD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DB0CA78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0000002"/>
    <w:multiLevelType w:val="singleLevel"/>
    <w:tmpl w:val="00000002"/>
    <w:name w:val="WW8Num2"/>
    <w:lvl w:ilvl="0">
      <w:start w:val="1"/>
      <w:numFmt w:val="upperRoman"/>
      <w:lvlText w:val="%1."/>
      <w:lvlJc w:val="left"/>
      <w:pPr>
        <w:tabs>
          <w:tab w:val="num" w:pos="960"/>
        </w:tabs>
        <w:ind w:left="960" w:hanging="720"/>
      </w:pPr>
      <w:rPr>
        <w:rFonts w:ascii="Symbol" w:hAnsi="Symbol"/>
      </w:rPr>
    </w:lvl>
  </w:abstractNum>
  <w:abstractNum w:abstractNumId="3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/>
      </w:rPr>
    </w:lvl>
  </w:abstractNum>
  <w:abstractNum w:abstractNumId="4">
    <w:nsid w:val="00000004"/>
    <w:multiLevelType w:val="singleLevel"/>
    <w:tmpl w:val="00000004"/>
    <w:name w:val="WW8Num4"/>
    <w:lvl w:ilvl="0">
      <w:start w:val="1"/>
      <w:numFmt w:val="upperRoman"/>
      <w:lvlText w:val="%1."/>
      <w:lvlJc w:val="left"/>
      <w:pPr>
        <w:tabs>
          <w:tab w:val="num" w:pos="1275"/>
        </w:tabs>
        <w:ind w:left="1275" w:hanging="1035"/>
      </w:pPr>
      <w:rPr>
        <w:w w:val="102"/>
      </w:rPr>
    </w:lvl>
  </w:abstractNum>
  <w:abstractNum w:abstractNumId="5">
    <w:nsid w:val="00000005"/>
    <w:multiLevelType w:val="singleLevel"/>
    <w:tmpl w:val="00000005"/>
    <w:name w:val="WW8Num5"/>
    <w:lvl w:ilvl="0">
      <w:start w:val="39"/>
      <w:numFmt w:val="decimal"/>
      <w:lvlText w:val="%1."/>
      <w:lvlJc w:val="left"/>
      <w:pPr>
        <w:tabs>
          <w:tab w:val="num" w:pos="660"/>
        </w:tabs>
        <w:ind w:left="660" w:hanging="360"/>
      </w:pPr>
    </w:lvl>
  </w:abstractNum>
  <w:abstractNum w:abstractNumId="6">
    <w:nsid w:val="00000006"/>
    <w:multiLevelType w:val="singleLevel"/>
    <w:tmpl w:val="00000006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w w:val="102"/>
      </w:rPr>
    </w:lvl>
  </w:abstractNum>
  <w:abstractNum w:abstractNumId="7">
    <w:nsid w:val="00000007"/>
    <w:multiLevelType w:val="singleLevel"/>
    <w:tmpl w:val="00000007"/>
    <w:name w:val="WW8Num8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840"/>
      </w:pPr>
    </w:lvl>
  </w:abstractNum>
  <w:abstractNum w:abstractNumId="8">
    <w:nsid w:val="00000008"/>
    <w:multiLevelType w:val="singleLevel"/>
    <w:tmpl w:val="00000008"/>
    <w:name w:val="WW8Num9"/>
    <w:lvl w:ilvl="0">
      <w:start w:val="1"/>
      <w:numFmt w:val="upperRoman"/>
      <w:lvlText w:val="%1."/>
      <w:lvlJc w:val="left"/>
      <w:pPr>
        <w:tabs>
          <w:tab w:val="num" w:pos="1005"/>
        </w:tabs>
        <w:ind w:left="1005" w:hanging="765"/>
      </w:pPr>
      <w:rPr>
        <w:w w:val="102"/>
      </w:rPr>
    </w:lvl>
  </w:abstractNum>
  <w:abstractNum w:abstractNumId="9">
    <w:nsid w:val="00000009"/>
    <w:multiLevelType w:val="singleLevel"/>
    <w:tmpl w:val="00000009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0">
    <w:nsid w:val="0000000A"/>
    <w:multiLevelType w:val="singleLevel"/>
    <w:tmpl w:val="0000000A"/>
    <w:name w:val="WW8Num11"/>
    <w:lvl w:ilvl="0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/>
      </w:rPr>
    </w:lvl>
  </w:abstractNum>
  <w:abstractNum w:abstractNumId="11">
    <w:nsid w:val="0000000B"/>
    <w:multiLevelType w:val="singleLevel"/>
    <w:tmpl w:val="0000000B"/>
    <w:name w:val="WW8Num13"/>
    <w:lvl w:ilvl="0">
      <w:start w:val="1"/>
      <w:numFmt w:val="upperRoman"/>
      <w:lvlText w:val="%1."/>
      <w:lvlJc w:val="left"/>
      <w:pPr>
        <w:tabs>
          <w:tab w:val="num" w:pos="960"/>
        </w:tabs>
        <w:ind w:left="960" w:hanging="720"/>
      </w:pPr>
      <w:rPr>
        <w:w w:val="102"/>
      </w:rPr>
    </w:lvl>
  </w:abstractNum>
  <w:abstractNum w:abstractNumId="12">
    <w:nsid w:val="0000000C"/>
    <w:multiLevelType w:val="singleLevel"/>
    <w:tmpl w:val="0000000C"/>
    <w:name w:val="WW8Num14"/>
    <w:lvl w:ilvl="0">
      <w:start w:val="1"/>
      <w:numFmt w:val="upperRoman"/>
      <w:lvlText w:val="%1."/>
      <w:lvlJc w:val="left"/>
      <w:pPr>
        <w:tabs>
          <w:tab w:val="num" w:pos="960"/>
        </w:tabs>
        <w:ind w:left="960" w:hanging="720"/>
      </w:pPr>
      <w:rPr>
        <w:w w:val="102"/>
      </w:rPr>
    </w:lvl>
  </w:abstractNum>
  <w:abstractNum w:abstractNumId="13">
    <w:nsid w:val="0000000D"/>
    <w:multiLevelType w:val="singleLevel"/>
    <w:tmpl w:val="0000000D"/>
    <w:name w:val="WW8Num15"/>
    <w:lvl w:ilvl="0">
      <w:start w:val="1"/>
      <w:numFmt w:val="upperRoman"/>
      <w:lvlText w:val="%1."/>
      <w:lvlJc w:val="left"/>
      <w:pPr>
        <w:tabs>
          <w:tab w:val="num" w:pos="960"/>
        </w:tabs>
        <w:ind w:left="960" w:hanging="720"/>
      </w:pPr>
      <w:rPr>
        <w:w w:val="102"/>
      </w:rPr>
    </w:lvl>
  </w:abstractNum>
  <w:abstractNum w:abstractNumId="14">
    <w:nsid w:val="0000000E"/>
    <w:multiLevelType w:val="singleLevel"/>
    <w:tmpl w:val="0000000E"/>
    <w:name w:val="WW8Num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>
    <w:nsid w:val="0000000F"/>
    <w:multiLevelType w:val="singleLevel"/>
    <w:tmpl w:val="0000000F"/>
    <w:name w:val="WW8Num1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>
    <w:nsid w:val="00000010"/>
    <w:multiLevelType w:val="singleLevel"/>
    <w:tmpl w:val="00000010"/>
    <w:name w:val="WW8Num18"/>
    <w:lvl w:ilvl="0">
      <w:start w:val="1"/>
      <w:numFmt w:val="upperRoman"/>
      <w:lvlText w:val="%1."/>
      <w:lvlJc w:val="left"/>
      <w:pPr>
        <w:tabs>
          <w:tab w:val="num" w:pos="960"/>
        </w:tabs>
        <w:ind w:left="960" w:hanging="720"/>
      </w:pPr>
      <w:rPr>
        <w:w w:val="102"/>
      </w:rPr>
    </w:lvl>
  </w:abstractNum>
  <w:abstractNum w:abstractNumId="17">
    <w:nsid w:val="03AE6906"/>
    <w:multiLevelType w:val="hybridMultilevel"/>
    <w:tmpl w:val="8D428210"/>
    <w:lvl w:ilvl="0" w:tplc="23EEE3BE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6470E63"/>
    <w:multiLevelType w:val="hybridMultilevel"/>
    <w:tmpl w:val="ECE6F8F6"/>
    <w:lvl w:ilvl="0" w:tplc="EF2AC8AC">
      <w:start w:val="1"/>
      <w:numFmt w:val="decimal"/>
      <w:lvlText w:val="%1."/>
      <w:lvlJc w:val="left"/>
      <w:pPr>
        <w:ind w:left="1004" w:hanging="360"/>
      </w:pPr>
      <w:rPr>
        <w:rFonts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>
    <w:nsid w:val="07BE296F"/>
    <w:multiLevelType w:val="hybridMultilevel"/>
    <w:tmpl w:val="3D3EE56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0A3556FE"/>
    <w:multiLevelType w:val="hybridMultilevel"/>
    <w:tmpl w:val="EE608902"/>
    <w:lvl w:ilvl="0" w:tplc="407EACCE">
      <w:start w:val="2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0BA44A69"/>
    <w:multiLevelType w:val="multilevel"/>
    <w:tmpl w:val="C2108D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abstractNum w:abstractNumId="22">
    <w:nsid w:val="1405266B"/>
    <w:multiLevelType w:val="hybridMultilevel"/>
    <w:tmpl w:val="2E4A240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>
    <w:nsid w:val="1755567A"/>
    <w:multiLevelType w:val="multilevel"/>
    <w:tmpl w:val="85603B06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199C2A1D"/>
    <w:multiLevelType w:val="multilevel"/>
    <w:tmpl w:val="9FFE52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abstractNum w:abstractNumId="25">
    <w:nsid w:val="20837BEB"/>
    <w:multiLevelType w:val="hybridMultilevel"/>
    <w:tmpl w:val="DFB242B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23DA2AD6"/>
    <w:multiLevelType w:val="hybridMultilevel"/>
    <w:tmpl w:val="8F728C58"/>
    <w:lvl w:ilvl="0" w:tplc="E9120E50">
      <w:start w:val="6"/>
      <w:numFmt w:val="upperRoman"/>
      <w:lvlText w:val="%1."/>
      <w:lvlJc w:val="left"/>
      <w:pPr>
        <w:ind w:left="216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>
    <w:nsid w:val="2C9935DB"/>
    <w:multiLevelType w:val="multilevel"/>
    <w:tmpl w:val="8FE8632E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8">
    <w:nsid w:val="37B146CD"/>
    <w:multiLevelType w:val="hybridMultilevel"/>
    <w:tmpl w:val="78C6DD14"/>
    <w:lvl w:ilvl="0" w:tplc="0DA02804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3EC95D64"/>
    <w:multiLevelType w:val="hybridMultilevel"/>
    <w:tmpl w:val="550ABF86"/>
    <w:lvl w:ilvl="0" w:tplc="0419000F">
      <w:start w:val="1"/>
      <w:numFmt w:val="decimal"/>
      <w:lvlText w:val="%1."/>
      <w:lvlJc w:val="left"/>
      <w:pPr>
        <w:ind w:left="30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6991221"/>
    <w:multiLevelType w:val="hybridMultilevel"/>
    <w:tmpl w:val="6B925CC4"/>
    <w:lvl w:ilvl="0" w:tplc="6DE0C3BC">
      <w:start w:val="1"/>
      <w:numFmt w:val="decimal"/>
      <w:lvlText w:val="%1."/>
      <w:lvlJc w:val="left"/>
      <w:pPr>
        <w:ind w:left="1087" w:hanging="360"/>
      </w:pPr>
      <w:rPr>
        <w:rFonts w:hint="default"/>
        <w:sz w:val="1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81E5E3D"/>
    <w:multiLevelType w:val="hybridMultilevel"/>
    <w:tmpl w:val="E9761222"/>
    <w:lvl w:ilvl="0" w:tplc="E3DAC1DE">
      <w:start w:val="2"/>
      <w:numFmt w:val="decimal"/>
      <w:lvlText w:val="%1."/>
      <w:lvlJc w:val="left"/>
      <w:pPr>
        <w:ind w:left="34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134" w:hanging="360"/>
      </w:pPr>
    </w:lvl>
    <w:lvl w:ilvl="2" w:tplc="0419001B" w:tentative="1">
      <w:start w:val="1"/>
      <w:numFmt w:val="lowerRoman"/>
      <w:lvlText w:val="%3."/>
      <w:lvlJc w:val="right"/>
      <w:pPr>
        <w:ind w:left="4854" w:hanging="180"/>
      </w:pPr>
    </w:lvl>
    <w:lvl w:ilvl="3" w:tplc="0419000F" w:tentative="1">
      <w:start w:val="1"/>
      <w:numFmt w:val="decimal"/>
      <w:lvlText w:val="%4."/>
      <w:lvlJc w:val="left"/>
      <w:pPr>
        <w:ind w:left="5574" w:hanging="360"/>
      </w:pPr>
    </w:lvl>
    <w:lvl w:ilvl="4" w:tplc="04190019" w:tentative="1">
      <w:start w:val="1"/>
      <w:numFmt w:val="lowerLetter"/>
      <w:lvlText w:val="%5."/>
      <w:lvlJc w:val="left"/>
      <w:pPr>
        <w:ind w:left="6294" w:hanging="360"/>
      </w:pPr>
    </w:lvl>
    <w:lvl w:ilvl="5" w:tplc="0419001B" w:tentative="1">
      <w:start w:val="1"/>
      <w:numFmt w:val="lowerRoman"/>
      <w:lvlText w:val="%6."/>
      <w:lvlJc w:val="right"/>
      <w:pPr>
        <w:ind w:left="7014" w:hanging="180"/>
      </w:pPr>
    </w:lvl>
    <w:lvl w:ilvl="6" w:tplc="0419000F" w:tentative="1">
      <w:start w:val="1"/>
      <w:numFmt w:val="decimal"/>
      <w:lvlText w:val="%7."/>
      <w:lvlJc w:val="left"/>
      <w:pPr>
        <w:ind w:left="7734" w:hanging="360"/>
      </w:pPr>
    </w:lvl>
    <w:lvl w:ilvl="7" w:tplc="04190019" w:tentative="1">
      <w:start w:val="1"/>
      <w:numFmt w:val="lowerLetter"/>
      <w:lvlText w:val="%8."/>
      <w:lvlJc w:val="left"/>
      <w:pPr>
        <w:ind w:left="8454" w:hanging="360"/>
      </w:pPr>
    </w:lvl>
    <w:lvl w:ilvl="8" w:tplc="0419001B" w:tentative="1">
      <w:start w:val="1"/>
      <w:numFmt w:val="lowerRoman"/>
      <w:lvlText w:val="%9."/>
      <w:lvlJc w:val="right"/>
      <w:pPr>
        <w:ind w:left="9174" w:hanging="180"/>
      </w:pPr>
    </w:lvl>
  </w:abstractNum>
  <w:abstractNum w:abstractNumId="32">
    <w:nsid w:val="49BD2562"/>
    <w:multiLevelType w:val="hybridMultilevel"/>
    <w:tmpl w:val="D5EE8E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C176151"/>
    <w:multiLevelType w:val="multilevel"/>
    <w:tmpl w:val="552048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abstractNum w:abstractNumId="34">
    <w:nsid w:val="4C232C45"/>
    <w:multiLevelType w:val="multilevel"/>
    <w:tmpl w:val="28165E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abstractNum w:abstractNumId="35">
    <w:nsid w:val="4F831643"/>
    <w:multiLevelType w:val="hybridMultilevel"/>
    <w:tmpl w:val="B554CF28"/>
    <w:lvl w:ilvl="0" w:tplc="6514273C">
      <w:start w:val="1"/>
      <w:numFmt w:val="decimal"/>
      <w:lvlText w:val="%1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6">
    <w:nsid w:val="501F0C69"/>
    <w:multiLevelType w:val="hybridMultilevel"/>
    <w:tmpl w:val="F4C02A3E"/>
    <w:lvl w:ilvl="0" w:tplc="23EEE3BE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16C601F"/>
    <w:multiLevelType w:val="multilevel"/>
    <w:tmpl w:val="A28A396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51992175"/>
    <w:multiLevelType w:val="hybridMultilevel"/>
    <w:tmpl w:val="9F088B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56F246B0"/>
    <w:multiLevelType w:val="hybridMultilevel"/>
    <w:tmpl w:val="2E527D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76F0659"/>
    <w:multiLevelType w:val="hybridMultilevel"/>
    <w:tmpl w:val="5D645F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7AC2809"/>
    <w:multiLevelType w:val="hybridMultilevel"/>
    <w:tmpl w:val="6A3036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8CA7762"/>
    <w:multiLevelType w:val="hybridMultilevel"/>
    <w:tmpl w:val="6C4647BA"/>
    <w:lvl w:ilvl="0" w:tplc="E6C25D5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1B77EBE"/>
    <w:multiLevelType w:val="hybridMultilevel"/>
    <w:tmpl w:val="6B6436EC"/>
    <w:lvl w:ilvl="0" w:tplc="C53E5D1C">
      <w:start w:val="1"/>
      <w:numFmt w:val="decimal"/>
      <w:lvlText w:val="%1."/>
      <w:lvlJc w:val="left"/>
      <w:pPr>
        <w:ind w:left="117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890" w:hanging="360"/>
      </w:pPr>
    </w:lvl>
    <w:lvl w:ilvl="2" w:tplc="0419001B">
      <w:start w:val="1"/>
      <w:numFmt w:val="lowerRoman"/>
      <w:lvlText w:val="%3."/>
      <w:lvlJc w:val="right"/>
      <w:pPr>
        <w:ind w:left="2610" w:hanging="180"/>
      </w:pPr>
    </w:lvl>
    <w:lvl w:ilvl="3" w:tplc="0419000F">
      <w:start w:val="1"/>
      <w:numFmt w:val="decimal"/>
      <w:lvlText w:val="%4."/>
      <w:lvlJc w:val="left"/>
      <w:pPr>
        <w:ind w:left="3330" w:hanging="360"/>
      </w:pPr>
    </w:lvl>
    <w:lvl w:ilvl="4" w:tplc="04190019">
      <w:start w:val="1"/>
      <w:numFmt w:val="lowerLetter"/>
      <w:lvlText w:val="%5."/>
      <w:lvlJc w:val="left"/>
      <w:pPr>
        <w:ind w:left="4050" w:hanging="360"/>
      </w:pPr>
    </w:lvl>
    <w:lvl w:ilvl="5" w:tplc="0419001B">
      <w:start w:val="1"/>
      <w:numFmt w:val="lowerRoman"/>
      <w:lvlText w:val="%6."/>
      <w:lvlJc w:val="right"/>
      <w:pPr>
        <w:ind w:left="4770" w:hanging="180"/>
      </w:pPr>
    </w:lvl>
    <w:lvl w:ilvl="6" w:tplc="0419000F">
      <w:start w:val="1"/>
      <w:numFmt w:val="decimal"/>
      <w:lvlText w:val="%7."/>
      <w:lvlJc w:val="left"/>
      <w:pPr>
        <w:ind w:left="5490" w:hanging="360"/>
      </w:pPr>
    </w:lvl>
    <w:lvl w:ilvl="7" w:tplc="04190019">
      <w:start w:val="1"/>
      <w:numFmt w:val="lowerLetter"/>
      <w:lvlText w:val="%8."/>
      <w:lvlJc w:val="left"/>
      <w:pPr>
        <w:ind w:left="6210" w:hanging="360"/>
      </w:pPr>
    </w:lvl>
    <w:lvl w:ilvl="8" w:tplc="0419001B">
      <w:start w:val="1"/>
      <w:numFmt w:val="lowerRoman"/>
      <w:lvlText w:val="%9."/>
      <w:lvlJc w:val="right"/>
      <w:pPr>
        <w:ind w:left="6930" w:hanging="180"/>
      </w:pPr>
    </w:lvl>
  </w:abstractNum>
  <w:abstractNum w:abstractNumId="44">
    <w:nsid w:val="62355B54"/>
    <w:multiLevelType w:val="multilevel"/>
    <w:tmpl w:val="E8302C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abstractNum w:abstractNumId="45">
    <w:nsid w:val="665B0C5A"/>
    <w:multiLevelType w:val="multilevel"/>
    <w:tmpl w:val="3036EE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abstractNum w:abstractNumId="46">
    <w:nsid w:val="72AB5472"/>
    <w:multiLevelType w:val="hybridMultilevel"/>
    <w:tmpl w:val="E886F1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4AC3327"/>
    <w:multiLevelType w:val="hybridMultilevel"/>
    <w:tmpl w:val="17F466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5725D61"/>
    <w:multiLevelType w:val="hybridMultilevel"/>
    <w:tmpl w:val="8E640DB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>
    <w:nsid w:val="7BBF1CEB"/>
    <w:multiLevelType w:val="multilevel"/>
    <w:tmpl w:val="46DA7056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2.%3."/>
      <w:lvlJc w:val="right"/>
      <w:pPr>
        <w:ind w:left="2226" w:hanging="180"/>
      </w:pPr>
    </w:lvl>
    <w:lvl w:ilvl="3">
      <w:start w:val="1"/>
      <w:numFmt w:val="decimal"/>
      <w:lvlText w:val="%2.%3.%4."/>
      <w:lvlJc w:val="left"/>
      <w:pPr>
        <w:ind w:left="2946" w:hanging="360"/>
      </w:pPr>
    </w:lvl>
    <w:lvl w:ilvl="4">
      <w:start w:val="1"/>
      <w:numFmt w:val="lowerLetter"/>
      <w:lvlText w:val="%2.%3.%4.%5."/>
      <w:lvlJc w:val="left"/>
      <w:pPr>
        <w:ind w:left="3666" w:hanging="360"/>
      </w:pPr>
    </w:lvl>
    <w:lvl w:ilvl="5">
      <w:start w:val="1"/>
      <w:numFmt w:val="lowerRoman"/>
      <w:lvlText w:val="%2.%3.%4.%5.%6."/>
      <w:lvlJc w:val="right"/>
      <w:pPr>
        <w:ind w:left="4386" w:hanging="180"/>
      </w:pPr>
    </w:lvl>
    <w:lvl w:ilvl="6">
      <w:start w:val="1"/>
      <w:numFmt w:val="decimal"/>
      <w:lvlText w:val="%2.%3.%4.%5.%6.%7."/>
      <w:lvlJc w:val="left"/>
      <w:pPr>
        <w:ind w:left="5106" w:hanging="360"/>
      </w:pPr>
    </w:lvl>
    <w:lvl w:ilvl="7">
      <w:start w:val="1"/>
      <w:numFmt w:val="lowerLetter"/>
      <w:lvlText w:val="%2.%3.%4.%5.%6.%7.%8."/>
      <w:lvlJc w:val="left"/>
      <w:pPr>
        <w:ind w:left="5826" w:hanging="360"/>
      </w:pPr>
    </w:lvl>
    <w:lvl w:ilvl="8">
      <w:start w:val="1"/>
      <w:numFmt w:val="lowerRoman"/>
      <w:lvlText w:val="%2.%3.%4.%5.%6.%7.%8.%9."/>
      <w:lvlJc w:val="right"/>
      <w:pPr>
        <w:ind w:left="6546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42"/>
  </w:num>
  <w:num w:numId="18">
    <w:abstractNumId w:val="30"/>
  </w:num>
  <w:num w:numId="1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8"/>
  </w:num>
  <w:num w:numId="22">
    <w:abstractNumId w:val="36"/>
  </w:num>
  <w:num w:numId="23">
    <w:abstractNumId w:val="17"/>
  </w:num>
  <w:num w:numId="24">
    <w:abstractNumId w:val="39"/>
  </w:num>
  <w:num w:numId="25">
    <w:abstractNumId w:val="20"/>
  </w:num>
  <w:num w:numId="26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Arial" w:hAnsi="Arial" w:cs="Arial" w:hint="default"/>
        </w:rPr>
      </w:lvl>
    </w:lvlOverride>
  </w:num>
  <w:num w:numId="27">
    <w:abstractNumId w:val="48"/>
  </w:num>
  <w:num w:numId="28">
    <w:abstractNumId w:val="19"/>
  </w:num>
  <w:num w:numId="29">
    <w:abstractNumId w:val="25"/>
  </w:num>
  <w:num w:numId="30">
    <w:abstractNumId w:val="22"/>
  </w:num>
  <w:num w:numId="31">
    <w:abstractNumId w:val="38"/>
  </w:num>
  <w:num w:numId="32">
    <w:abstractNumId w:val="47"/>
  </w:num>
  <w:num w:numId="33">
    <w:abstractNumId w:val="27"/>
  </w:num>
  <w:num w:numId="34">
    <w:abstractNumId w:val="33"/>
  </w:num>
  <w:num w:numId="35">
    <w:abstractNumId w:val="24"/>
  </w:num>
  <w:num w:numId="36">
    <w:abstractNumId w:val="44"/>
  </w:num>
  <w:num w:numId="37">
    <w:abstractNumId w:val="45"/>
  </w:num>
  <w:num w:numId="38">
    <w:abstractNumId w:val="34"/>
  </w:num>
  <w:num w:numId="39">
    <w:abstractNumId w:val="49"/>
  </w:num>
  <w:num w:numId="40">
    <w:abstractNumId w:val="21"/>
  </w:num>
  <w:num w:numId="41">
    <w:abstractNumId w:val="32"/>
  </w:num>
  <w:num w:numId="42">
    <w:abstractNumId w:val="46"/>
  </w:num>
  <w:num w:numId="43">
    <w:abstractNumId w:val="23"/>
  </w:num>
  <w:num w:numId="44">
    <w:abstractNumId w:val="29"/>
  </w:num>
  <w:num w:numId="45">
    <w:abstractNumId w:val="28"/>
  </w:num>
  <w:num w:numId="46">
    <w:abstractNumId w:val="31"/>
  </w:num>
  <w:num w:numId="47">
    <w:abstractNumId w:val="37"/>
  </w:num>
  <w:num w:numId="48">
    <w:abstractNumId w:val="41"/>
  </w:num>
  <w:num w:numId="49">
    <w:abstractNumId w:val="26"/>
  </w:num>
  <w:num w:numId="50">
    <w:abstractNumId w:val="4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/>
  <w:defaultTabStop w:val="708"/>
  <w:drawingGridHorizontalSpacing w:val="120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/>
  <w:rsids>
    <w:rsidRoot w:val="00373EDA"/>
    <w:rsid w:val="00011FB1"/>
    <w:rsid w:val="0001559A"/>
    <w:rsid w:val="000505B5"/>
    <w:rsid w:val="000650C9"/>
    <w:rsid w:val="000B5064"/>
    <w:rsid w:val="000B5ADA"/>
    <w:rsid w:val="00102B8E"/>
    <w:rsid w:val="00115955"/>
    <w:rsid w:val="00190163"/>
    <w:rsid w:val="001F3C33"/>
    <w:rsid w:val="00201114"/>
    <w:rsid w:val="002036FB"/>
    <w:rsid w:val="00205D90"/>
    <w:rsid w:val="002912EE"/>
    <w:rsid w:val="002A30B0"/>
    <w:rsid w:val="00310FFF"/>
    <w:rsid w:val="0032499D"/>
    <w:rsid w:val="0034433E"/>
    <w:rsid w:val="00350EB8"/>
    <w:rsid w:val="00373EDA"/>
    <w:rsid w:val="00377402"/>
    <w:rsid w:val="00387601"/>
    <w:rsid w:val="003A27F0"/>
    <w:rsid w:val="003C141A"/>
    <w:rsid w:val="003C1EC8"/>
    <w:rsid w:val="003E48D3"/>
    <w:rsid w:val="003F0647"/>
    <w:rsid w:val="00416F90"/>
    <w:rsid w:val="00440365"/>
    <w:rsid w:val="0049120B"/>
    <w:rsid w:val="004E2201"/>
    <w:rsid w:val="00514F10"/>
    <w:rsid w:val="0053232D"/>
    <w:rsid w:val="00537938"/>
    <w:rsid w:val="005508B3"/>
    <w:rsid w:val="00565574"/>
    <w:rsid w:val="005A62B7"/>
    <w:rsid w:val="005B3472"/>
    <w:rsid w:val="00614D21"/>
    <w:rsid w:val="006314F1"/>
    <w:rsid w:val="00660F4E"/>
    <w:rsid w:val="00674CF9"/>
    <w:rsid w:val="00697CDE"/>
    <w:rsid w:val="006A77C4"/>
    <w:rsid w:val="006B7C57"/>
    <w:rsid w:val="006C45E7"/>
    <w:rsid w:val="006E3900"/>
    <w:rsid w:val="006E4303"/>
    <w:rsid w:val="006F2FCB"/>
    <w:rsid w:val="00712C58"/>
    <w:rsid w:val="00744FE5"/>
    <w:rsid w:val="00755925"/>
    <w:rsid w:val="007A5938"/>
    <w:rsid w:val="007B1F88"/>
    <w:rsid w:val="007B375C"/>
    <w:rsid w:val="007B3F30"/>
    <w:rsid w:val="007F0608"/>
    <w:rsid w:val="007F1EBF"/>
    <w:rsid w:val="007F5A9D"/>
    <w:rsid w:val="0080332F"/>
    <w:rsid w:val="008407D0"/>
    <w:rsid w:val="0085014A"/>
    <w:rsid w:val="00882511"/>
    <w:rsid w:val="00882EAC"/>
    <w:rsid w:val="00887251"/>
    <w:rsid w:val="00894D35"/>
    <w:rsid w:val="008B2CE0"/>
    <w:rsid w:val="008C29C0"/>
    <w:rsid w:val="008E4118"/>
    <w:rsid w:val="009120DB"/>
    <w:rsid w:val="00927F78"/>
    <w:rsid w:val="00957F47"/>
    <w:rsid w:val="009D3730"/>
    <w:rsid w:val="009E7F89"/>
    <w:rsid w:val="00A00428"/>
    <w:rsid w:val="00A06B39"/>
    <w:rsid w:val="00A3437B"/>
    <w:rsid w:val="00A414E4"/>
    <w:rsid w:val="00A4367D"/>
    <w:rsid w:val="00A63057"/>
    <w:rsid w:val="00A85117"/>
    <w:rsid w:val="00A87108"/>
    <w:rsid w:val="00A8760C"/>
    <w:rsid w:val="00AA2FC2"/>
    <w:rsid w:val="00AA57F1"/>
    <w:rsid w:val="00AF32C9"/>
    <w:rsid w:val="00AF46EA"/>
    <w:rsid w:val="00AF5E7B"/>
    <w:rsid w:val="00B010AC"/>
    <w:rsid w:val="00B32597"/>
    <w:rsid w:val="00B74A40"/>
    <w:rsid w:val="00B97A56"/>
    <w:rsid w:val="00BE26D1"/>
    <w:rsid w:val="00C56DD7"/>
    <w:rsid w:val="00C740E6"/>
    <w:rsid w:val="00C81512"/>
    <w:rsid w:val="00C85D77"/>
    <w:rsid w:val="00CC6211"/>
    <w:rsid w:val="00D14363"/>
    <w:rsid w:val="00D17A90"/>
    <w:rsid w:val="00D71C20"/>
    <w:rsid w:val="00D723AD"/>
    <w:rsid w:val="00DA23F8"/>
    <w:rsid w:val="00DA4205"/>
    <w:rsid w:val="00DB4821"/>
    <w:rsid w:val="00DD1C8C"/>
    <w:rsid w:val="00DE3861"/>
    <w:rsid w:val="00E25D4F"/>
    <w:rsid w:val="00E52F51"/>
    <w:rsid w:val="00E622BF"/>
    <w:rsid w:val="00E939BF"/>
    <w:rsid w:val="00F11BD9"/>
    <w:rsid w:val="00F7108C"/>
    <w:rsid w:val="00F77AC1"/>
    <w:rsid w:val="00F84428"/>
    <w:rsid w:val="00FA053E"/>
    <w:rsid w:val="00FA4B72"/>
    <w:rsid w:val="00FC5BEF"/>
    <w:rsid w:val="00FD4670"/>
    <w:rsid w:val="00FE4A17"/>
    <w:rsid w:val="00FF20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1BD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882EA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8E4118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2EA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E4118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styleId="a3">
    <w:name w:val="page number"/>
    <w:basedOn w:val="a0"/>
    <w:rsid w:val="008E4118"/>
  </w:style>
  <w:style w:type="paragraph" w:styleId="a4">
    <w:name w:val="footer"/>
    <w:basedOn w:val="a"/>
    <w:link w:val="a5"/>
    <w:uiPriority w:val="99"/>
    <w:rsid w:val="008E4118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8E411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List Paragraph"/>
    <w:basedOn w:val="a"/>
    <w:uiPriority w:val="34"/>
    <w:qFormat/>
    <w:rsid w:val="008E4118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8E411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E4118"/>
    <w:rPr>
      <w:rFonts w:ascii="Tahoma" w:eastAsia="Times New Roman" w:hAnsi="Tahoma" w:cs="Tahoma"/>
      <w:sz w:val="16"/>
      <w:szCs w:val="16"/>
      <w:lang w:eastAsia="ar-SA"/>
    </w:rPr>
  </w:style>
  <w:style w:type="table" w:styleId="a9">
    <w:name w:val="Table Grid"/>
    <w:basedOn w:val="a1"/>
    <w:uiPriority w:val="59"/>
    <w:rsid w:val="00416F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FF2013"/>
  </w:style>
  <w:style w:type="character" w:customStyle="1" w:styleId="10">
    <w:name w:val="Заголовок 1 Знак"/>
    <w:basedOn w:val="a0"/>
    <w:link w:val="1"/>
    <w:uiPriority w:val="9"/>
    <w:rsid w:val="00882E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882EAC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paragraph" w:styleId="aa">
    <w:name w:val="Normal (Web)"/>
    <w:basedOn w:val="a"/>
    <w:uiPriority w:val="99"/>
    <w:semiHidden/>
    <w:unhideWhenUsed/>
    <w:rsid w:val="007B1F88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b">
    <w:name w:val="header"/>
    <w:basedOn w:val="a"/>
    <w:link w:val="ac"/>
    <w:uiPriority w:val="99"/>
    <w:unhideWhenUsed/>
    <w:rsid w:val="00FA053E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FA053E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FontStyle31">
    <w:name w:val="Font Style31"/>
    <w:basedOn w:val="a0"/>
    <w:rsid w:val="005A62B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1BD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882EA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8E4118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2EA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E4118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styleId="a3">
    <w:name w:val="page number"/>
    <w:basedOn w:val="a0"/>
    <w:rsid w:val="008E4118"/>
  </w:style>
  <w:style w:type="paragraph" w:styleId="a4">
    <w:name w:val="footer"/>
    <w:basedOn w:val="a"/>
    <w:link w:val="a5"/>
    <w:uiPriority w:val="99"/>
    <w:rsid w:val="008E4118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8E411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List Paragraph"/>
    <w:basedOn w:val="a"/>
    <w:uiPriority w:val="34"/>
    <w:qFormat/>
    <w:rsid w:val="008E4118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8E411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E4118"/>
    <w:rPr>
      <w:rFonts w:ascii="Tahoma" w:eastAsia="Times New Roman" w:hAnsi="Tahoma" w:cs="Tahoma"/>
      <w:sz w:val="16"/>
      <w:szCs w:val="16"/>
      <w:lang w:eastAsia="ar-SA"/>
    </w:rPr>
  </w:style>
  <w:style w:type="table" w:styleId="a9">
    <w:name w:val="Table Grid"/>
    <w:basedOn w:val="a1"/>
    <w:uiPriority w:val="59"/>
    <w:rsid w:val="00416F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FF2013"/>
  </w:style>
  <w:style w:type="character" w:customStyle="1" w:styleId="10">
    <w:name w:val="Заголовок 1 Знак"/>
    <w:basedOn w:val="a0"/>
    <w:link w:val="1"/>
    <w:uiPriority w:val="9"/>
    <w:rsid w:val="00882E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882EAC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paragraph" w:styleId="aa">
    <w:name w:val="Normal (Web)"/>
    <w:basedOn w:val="a"/>
    <w:uiPriority w:val="99"/>
    <w:semiHidden/>
    <w:unhideWhenUsed/>
    <w:rsid w:val="007B1F88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b">
    <w:name w:val="header"/>
    <w:basedOn w:val="a"/>
    <w:link w:val="ac"/>
    <w:uiPriority w:val="99"/>
    <w:unhideWhenUsed/>
    <w:rsid w:val="00FA053E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FA053E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FontStyle31">
    <w:name w:val="Font Style31"/>
    <w:basedOn w:val="a0"/>
    <w:rsid w:val="005A62B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0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2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9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4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8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4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9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1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9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0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0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7D0F4A-7CAF-41D0-9FD3-08A5D2989B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764</TotalTime>
  <Pages>32</Pages>
  <Words>8420</Words>
  <Characters>47999</Characters>
  <Application>Microsoft Office Word</Application>
  <DocSecurity>0</DocSecurity>
  <Lines>399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Василий</dc:creator>
  <cp:keywords/>
  <dc:description/>
  <cp:lastModifiedBy>2</cp:lastModifiedBy>
  <cp:revision>36</cp:revision>
  <cp:lastPrinted>2013-06-28T09:49:00Z</cp:lastPrinted>
  <dcterms:created xsi:type="dcterms:W3CDTF">2012-07-16T18:17:00Z</dcterms:created>
  <dcterms:modified xsi:type="dcterms:W3CDTF">2020-09-04T12:04:00Z</dcterms:modified>
</cp:coreProperties>
</file>